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14D34" w14:textId="2BE04B40" w:rsidR="00D06CA4" w:rsidRDefault="0053430F">
      <w:pP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4E79E283" wp14:editId="24DC20BA">
            <wp:extent cx="5943600" cy="9305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9305925"/>
                    </a:xfrm>
                    <a:prstGeom prst="rect">
                      <a:avLst/>
                    </a:prstGeom>
                    <a:noFill/>
                    <a:ln>
                      <a:noFill/>
                    </a:ln>
                  </pic:spPr>
                </pic:pic>
              </a:graphicData>
            </a:graphic>
          </wp:inline>
        </w:drawing>
      </w:r>
      <w:r w:rsidR="00D06CA4">
        <w:rPr>
          <w:rFonts w:ascii="Times New Roman" w:hAnsi="Times New Roman" w:cs="Times New Roman"/>
          <w:b/>
          <w:sz w:val="26"/>
          <w:szCs w:val="26"/>
        </w:rPr>
        <w:br w:type="page"/>
      </w:r>
    </w:p>
    <w:p w14:paraId="1A56651D" w14:textId="08ED4874" w:rsidR="005101EC" w:rsidRPr="005E6244" w:rsidRDefault="005101EC" w:rsidP="005E6244">
      <w:pPr>
        <w:autoSpaceDE w:val="0"/>
        <w:autoSpaceDN w:val="0"/>
        <w:adjustRightInd w:val="0"/>
        <w:spacing w:after="0" w:line="240" w:lineRule="auto"/>
        <w:jc w:val="both"/>
        <w:rPr>
          <w:rFonts w:ascii="Times New Roman" w:hAnsi="Times New Roman" w:cs="Times New Roman"/>
          <w:sz w:val="26"/>
          <w:szCs w:val="26"/>
        </w:rPr>
      </w:pPr>
      <w:r w:rsidRPr="002F1890">
        <w:rPr>
          <w:rFonts w:ascii="Times New Roman" w:hAnsi="Times New Roman" w:cs="Times New Roman"/>
          <w:b/>
          <w:i/>
          <w:sz w:val="24"/>
          <w:szCs w:val="24"/>
        </w:rPr>
        <w:lastRenderedPageBreak/>
        <w:t xml:space="preserve"> </w:t>
      </w:r>
      <w:r>
        <w:rPr>
          <w:rFonts w:ascii="Times New Roman" w:eastAsia="Calibri" w:hAnsi="Times New Roman"/>
          <w:color w:val="000000"/>
          <w:sz w:val="24"/>
          <w:szCs w:val="24"/>
        </w:rPr>
        <w:t xml:space="preserve"> </w:t>
      </w:r>
      <w:r w:rsidRPr="00103634">
        <w:rPr>
          <w:rFonts w:ascii="Times New Roman" w:eastAsia="Calibri" w:hAnsi="Times New Roman" w:cs="Times New Roman"/>
          <w:b/>
          <w:i/>
          <w:sz w:val="24"/>
          <w:szCs w:val="24"/>
        </w:rPr>
        <w:t xml:space="preserve"> </w:t>
      </w:r>
      <w:r w:rsidRPr="00103634">
        <w:rPr>
          <w:rFonts w:ascii="Times New Roman" w:eastAsia="Calibri" w:hAnsi="Times New Roman" w:cs="Times New Roman"/>
          <w:color w:val="000000"/>
          <w:sz w:val="24"/>
          <w:szCs w:val="24"/>
        </w:rPr>
        <w:t xml:space="preserve">     </w:t>
      </w:r>
      <w:r w:rsidRPr="005E6244">
        <w:rPr>
          <w:rFonts w:ascii="Times New Roman" w:eastAsia="Calibri" w:hAnsi="Times New Roman" w:cs="Times New Roman"/>
          <w:color w:val="000000"/>
          <w:sz w:val="26"/>
          <w:szCs w:val="26"/>
        </w:rPr>
        <w:t xml:space="preserve">Программа разработана на основе Федерального государственного образовательного стандарта среднего общего образования,   Федерального государственного образовательного стандарта среднего профессионального образования по  профессии </w:t>
      </w:r>
      <w:r w:rsidRPr="005E6244">
        <w:rPr>
          <w:rFonts w:ascii="Times New Roman" w:eastAsia="Calibri" w:hAnsi="Times New Roman" w:cs="Times New Roman"/>
          <w:b/>
          <w:sz w:val="26"/>
          <w:szCs w:val="26"/>
        </w:rPr>
        <w:t xml:space="preserve">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r w:rsidRPr="005E6244">
        <w:rPr>
          <w:rFonts w:ascii="Times New Roman" w:hAnsi="Times New Roman" w:cs="Times New Roman"/>
          <w:b/>
          <w:sz w:val="26"/>
          <w:szCs w:val="26"/>
        </w:rPr>
        <w:t xml:space="preserve"> </w:t>
      </w:r>
      <w:r w:rsidRPr="005E6244">
        <w:rPr>
          <w:rFonts w:ascii="Times New Roman" w:eastAsia="Times New Roman" w:hAnsi="Times New Roman" w:cs="Times New Roman"/>
          <w:sz w:val="26"/>
          <w:szCs w:val="26"/>
          <w:lang w:eastAsia="ru-RU"/>
        </w:rPr>
        <w:t xml:space="preserve">входят в </w:t>
      </w:r>
      <w:r w:rsidRPr="005E6244">
        <w:rPr>
          <w:rFonts w:ascii="Times New Roman" w:eastAsia="Calibri" w:hAnsi="Times New Roman" w:cs="Times New Roman"/>
          <w:sz w:val="26"/>
          <w:szCs w:val="26"/>
        </w:rPr>
        <w:t xml:space="preserve">состав укрупненной группы  профессий  </w:t>
      </w:r>
      <w:r w:rsidRPr="005E6244">
        <w:rPr>
          <w:rFonts w:ascii="Times New Roman" w:hAnsi="Times New Roman" w:cs="Times New Roman"/>
          <w:color w:val="333333"/>
          <w:sz w:val="26"/>
          <w:szCs w:val="26"/>
          <w:shd w:val="clear" w:color="auto" w:fill="FFFFFF"/>
        </w:rPr>
        <w:t>13.00.00 Электро- и теплоэнергетика, в части освоения основного вида профессиональной деятельности (ВПД) Сборка, монтаж, регулировка и </w:t>
      </w:r>
      <w:r w:rsidRPr="005E6244">
        <w:rPr>
          <w:rFonts w:ascii="Times New Roman" w:hAnsi="Times New Roman" w:cs="Times New Roman"/>
          <w:bCs/>
          <w:color w:val="333333"/>
          <w:sz w:val="26"/>
          <w:szCs w:val="26"/>
          <w:shd w:val="clear" w:color="auto" w:fill="FFFFFF"/>
        </w:rPr>
        <w:t>ремонт</w:t>
      </w:r>
      <w:r w:rsidRPr="005E6244">
        <w:rPr>
          <w:rFonts w:ascii="Times New Roman" w:hAnsi="Times New Roman" w:cs="Times New Roman"/>
          <w:color w:val="333333"/>
          <w:sz w:val="26"/>
          <w:szCs w:val="26"/>
          <w:shd w:val="clear" w:color="auto" w:fill="FFFFFF"/>
        </w:rPr>
        <w:t> узлов и механизмов оборудования, агрегатов,  машин.</w:t>
      </w:r>
    </w:p>
    <w:p w14:paraId="7F71CD31" w14:textId="77777777" w:rsidR="005101EC" w:rsidRPr="005E6244" w:rsidRDefault="005101EC" w:rsidP="005E6244">
      <w:pPr>
        <w:spacing w:after="0" w:line="240" w:lineRule="auto"/>
        <w:jc w:val="both"/>
        <w:rPr>
          <w:rFonts w:ascii="Times New Roman" w:eastAsia="Calibri" w:hAnsi="Times New Roman" w:cs="Times New Roman"/>
          <w:sz w:val="26"/>
          <w:szCs w:val="26"/>
        </w:rPr>
      </w:pPr>
      <w:r w:rsidRPr="005E6244">
        <w:rPr>
          <w:rFonts w:ascii="Times New Roman" w:eastAsia="Times New Roman" w:hAnsi="Times New Roman" w:cs="Times New Roman"/>
          <w:sz w:val="26"/>
          <w:szCs w:val="26"/>
          <w:lang w:eastAsia="ru-RU"/>
        </w:rPr>
        <w:t xml:space="preserve">- </w:t>
      </w:r>
      <w:r w:rsidRPr="005E6244">
        <w:rPr>
          <w:rFonts w:ascii="Times New Roman" w:eastAsia="Calibri" w:hAnsi="Times New Roman" w:cs="Times New Roman"/>
          <w:sz w:val="26"/>
          <w:szCs w:val="26"/>
        </w:rPr>
        <w:t xml:space="preserve"> 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w:t>
      </w:r>
    </w:p>
    <w:p w14:paraId="7E5383C2" w14:textId="3FFFFB6F" w:rsidR="005101EC" w:rsidRPr="005E6244" w:rsidRDefault="005101EC" w:rsidP="00D06CA4">
      <w:pPr>
        <w:spacing w:after="0" w:line="240" w:lineRule="auto"/>
        <w:rPr>
          <w:rFonts w:ascii="Times New Roman" w:eastAsia="Calibri" w:hAnsi="Times New Roman" w:cs="Times New Roman"/>
          <w:sz w:val="26"/>
          <w:szCs w:val="26"/>
        </w:rPr>
      </w:pPr>
      <w:r w:rsidRPr="005E6244">
        <w:rPr>
          <w:rFonts w:ascii="Times New Roman" w:eastAsia="Calibri" w:hAnsi="Times New Roman" w:cs="Times New Roman"/>
          <w:b/>
          <w:color w:val="FF0000"/>
          <w:sz w:val="26"/>
          <w:szCs w:val="26"/>
        </w:rPr>
        <w:t xml:space="preserve"> </w:t>
      </w:r>
      <w:r w:rsidRPr="005E6244">
        <w:rPr>
          <w:rFonts w:ascii="Times New Roman" w:eastAsia="Calibri" w:hAnsi="Times New Roman" w:cs="Times New Roman"/>
          <w:sz w:val="26"/>
          <w:szCs w:val="26"/>
        </w:rPr>
        <w:t xml:space="preserve">   - основной профессиональной образовательной программы по профессии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r w:rsidRPr="005E6244">
        <w:rPr>
          <w:rFonts w:ascii="Times New Roman" w:hAnsi="Times New Roman" w:cs="Times New Roman"/>
          <w:b/>
          <w:sz w:val="26"/>
          <w:szCs w:val="26"/>
        </w:rPr>
        <w:t xml:space="preserve"> </w:t>
      </w:r>
      <w:r w:rsidRPr="005E6244">
        <w:rPr>
          <w:rFonts w:ascii="Times New Roman" w:eastAsia="Calibri" w:hAnsi="Times New Roman" w:cs="Times New Roman"/>
          <w:sz w:val="26"/>
          <w:szCs w:val="26"/>
        </w:rPr>
        <w:t xml:space="preserve"> </w:t>
      </w:r>
      <w:r w:rsidR="00D06CA4">
        <w:rPr>
          <w:rFonts w:ascii="Times New Roman" w:eastAsia="Calibri" w:hAnsi="Times New Roman" w:cs="Times New Roman"/>
          <w:sz w:val="26"/>
          <w:szCs w:val="26"/>
        </w:rPr>
        <w:t>2020</w:t>
      </w:r>
      <w:r w:rsidRPr="005E6244">
        <w:rPr>
          <w:rFonts w:ascii="Times New Roman" w:eastAsia="Calibri" w:hAnsi="Times New Roman" w:cs="Times New Roman"/>
          <w:sz w:val="26"/>
          <w:szCs w:val="26"/>
        </w:rPr>
        <w:t xml:space="preserve"> г.</w:t>
      </w:r>
    </w:p>
    <w:p w14:paraId="4D5E5EC8" w14:textId="77777777" w:rsidR="005101EC" w:rsidRPr="005E6244" w:rsidRDefault="005101EC" w:rsidP="005101EC">
      <w:pPr>
        <w:spacing w:line="240" w:lineRule="auto"/>
        <w:jc w:val="both"/>
        <w:rPr>
          <w:rFonts w:ascii="Times New Roman" w:eastAsia="Calibri" w:hAnsi="Times New Roman" w:cs="Times New Roman"/>
          <w:sz w:val="26"/>
          <w:szCs w:val="26"/>
        </w:rPr>
      </w:pPr>
    </w:p>
    <w:p w14:paraId="3866F8B9" w14:textId="77777777" w:rsidR="005101EC" w:rsidRPr="005E6244" w:rsidRDefault="005101EC" w:rsidP="005101EC">
      <w:pPr>
        <w:widowControl w:val="0"/>
        <w:spacing w:after="0" w:line="240" w:lineRule="auto"/>
        <w:ind w:right="123"/>
        <w:jc w:val="both"/>
        <w:rPr>
          <w:rFonts w:ascii="Times New Roman" w:eastAsia="Calibri" w:hAnsi="Times New Roman" w:cs="Times New Roman"/>
          <w:i/>
          <w:iCs/>
          <w:sz w:val="26"/>
          <w:szCs w:val="26"/>
          <w:lang w:eastAsia="ru-RU" w:bidi="ru-RU"/>
        </w:rPr>
      </w:pPr>
    </w:p>
    <w:p w14:paraId="6160916B" w14:textId="77777777" w:rsidR="005101EC" w:rsidRPr="005E6244" w:rsidRDefault="005101EC" w:rsidP="005101EC">
      <w:pPr>
        <w:spacing w:after="0" w:line="240" w:lineRule="auto"/>
        <w:jc w:val="both"/>
        <w:rPr>
          <w:rFonts w:ascii="Times New Roman" w:eastAsia="Calibri" w:hAnsi="Times New Roman" w:cs="Times New Roman"/>
          <w:sz w:val="26"/>
          <w:szCs w:val="26"/>
          <w:lang w:eastAsia="ru-RU" w:bidi="ru-RU"/>
        </w:rPr>
      </w:pPr>
    </w:p>
    <w:p w14:paraId="50B7A943" w14:textId="77777777" w:rsidR="005101EC" w:rsidRPr="005E6244" w:rsidRDefault="005101EC" w:rsidP="005101EC">
      <w:pPr>
        <w:spacing w:after="0" w:line="240" w:lineRule="auto"/>
        <w:jc w:val="both"/>
        <w:rPr>
          <w:rFonts w:ascii="Times New Roman" w:eastAsia="Calibri" w:hAnsi="Times New Roman" w:cs="Times New Roman"/>
          <w:sz w:val="26"/>
          <w:szCs w:val="26"/>
        </w:rPr>
      </w:pPr>
    </w:p>
    <w:p w14:paraId="30E53EB1" w14:textId="77777777" w:rsidR="005101EC" w:rsidRPr="005E6244" w:rsidRDefault="005101EC" w:rsidP="005101EC">
      <w:pPr>
        <w:spacing w:after="0" w:line="240" w:lineRule="auto"/>
        <w:rPr>
          <w:rFonts w:ascii="Times New Roman" w:eastAsia="Calibri" w:hAnsi="Times New Roman" w:cs="Times New Roman"/>
          <w:b/>
          <w:sz w:val="26"/>
          <w:szCs w:val="26"/>
          <w:u w:val="single"/>
        </w:rPr>
      </w:pPr>
    </w:p>
    <w:p w14:paraId="65A2CD7D" w14:textId="77777777" w:rsidR="005101EC" w:rsidRPr="005E6244" w:rsidRDefault="005101EC" w:rsidP="005101EC">
      <w:pPr>
        <w:spacing w:after="0" w:line="240" w:lineRule="auto"/>
        <w:rPr>
          <w:rFonts w:ascii="Times New Roman" w:eastAsia="Calibri" w:hAnsi="Times New Roman" w:cs="Times New Roman"/>
          <w:sz w:val="26"/>
          <w:szCs w:val="26"/>
          <w:u w:val="single"/>
        </w:rPr>
      </w:pPr>
      <w:r w:rsidRPr="005E6244">
        <w:rPr>
          <w:rFonts w:ascii="Times New Roman" w:eastAsia="Calibri" w:hAnsi="Times New Roman" w:cs="Times New Roman"/>
          <w:b/>
          <w:sz w:val="26"/>
          <w:szCs w:val="26"/>
          <w:u w:val="single"/>
        </w:rPr>
        <w:t xml:space="preserve">Организация - разработчик: </w:t>
      </w:r>
      <w:r w:rsidRPr="005E6244">
        <w:rPr>
          <w:rFonts w:ascii="Times New Roman" w:eastAsia="Calibri" w:hAnsi="Times New Roman" w:cs="Times New Roman"/>
          <w:sz w:val="26"/>
          <w:szCs w:val="26"/>
          <w:u w:val="single"/>
        </w:rPr>
        <w:t>ГАПОУ «Казанский политехнический колледж»</w:t>
      </w:r>
    </w:p>
    <w:p w14:paraId="31B20F4D" w14:textId="77777777" w:rsidR="005101EC" w:rsidRPr="005E6244" w:rsidRDefault="005101EC" w:rsidP="005101EC">
      <w:pPr>
        <w:spacing w:after="0" w:line="240" w:lineRule="auto"/>
        <w:rPr>
          <w:rFonts w:ascii="Times New Roman" w:eastAsia="Calibri" w:hAnsi="Times New Roman" w:cs="Times New Roman"/>
          <w:sz w:val="26"/>
          <w:szCs w:val="26"/>
          <w:u w:val="single"/>
        </w:rPr>
      </w:pPr>
    </w:p>
    <w:p w14:paraId="1701BD1D" w14:textId="77777777" w:rsidR="005101EC" w:rsidRPr="005E6244" w:rsidRDefault="005101EC" w:rsidP="005101EC">
      <w:pPr>
        <w:spacing w:after="0" w:line="240" w:lineRule="auto"/>
        <w:rPr>
          <w:rFonts w:ascii="Times New Roman" w:eastAsia="Calibri" w:hAnsi="Times New Roman" w:cs="Times New Roman"/>
          <w:sz w:val="26"/>
          <w:szCs w:val="26"/>
          <w:u w:val="single"/>
        </w:rPr>
      </w:pPr>
    </w:p>
    <w:p w14:paraId="38C0C798" w14:textId="77777777" w:rsidR="005101EC" w:rsidRPr="005E6244" w:rsidRDefault="005101EC" w:rsidP="005101EC">
      <w:pPr>
        <w:spacing w:after="0" w:line="240" w:lineRule="auto"/>
        <w:rPr>
          <w:rFonts w:ascii="Times New Roman" w:eastAsia="Calibri" w:hAnsi="Times New Roman" w:cs="Times New Roman"/>
          <w:sz w:val="26"/>
          <w:szCs w:val="26"/>
          <w:u w:val="single"/>
        </w:rPr>
      </w:pPr>
    </w:p>
    <w:p w14:paraId="56B5E5B0" w14:textId="77777777" w:rsidR="005101EC" w:rsidRPr="005E6244" w:rsidRDefault="005101EC" w:rsidP="005101EC">
      <w:pPr>
        <w:spacing w:after="0" w:line="240" w:lineRule="auto"/>
        <w:rPr>
          <w:rFonts w:ascii="Times New Roman" w:eastAsia="Calibri" w:hAnsi="Times New Roman" w:cs="Times New Roman"/>
          <w:sz w:val="26"/>
          <w:szCs w:val="26"/>
        </w:rPr>
      </w:pPr>
    </w:p>
    <w:p w14:paraId="1B39781E" w14:textId="77777777" w:rsidR="005101EC" w:rsidRPr="005E6244" w:rsidRDefault="005101EC" w:rsidP="005101EC">
      <w:pPr>
        <w:autoSpaceDE w:val="0"/>
        <w:autoSpaceDN w:val="0"/>
        <w:adjustRightInd w:val="0"/>
        <w:spacing w:after="0" w:line="240" w:lineRule="auto"/>
        <w:jc w:val="both"/>
        <w:rPr>
          <w:rFonts w:ascii="Times New Roman" w:eastAsia="Calibri" w:hAnsi="Times New Roman" w:cs="Times New Roman"/>
          <w:color w:val="000000"/>
          <w:sz w:val="26"/>
          <w:szCs w:val="26"/>
        </w:rPr>
      </w:pPr>
      <w:r w:rsidRPr="005E6244">
        <w:rPr>
          <w:rFonts w:ascii="Times New Roman" w:eastAsia="Calibri" w:hAnsi="Times New Roman" w:cs="Times New Roman"/>
          <w:color w:val="000000"/>
          <w:sz w:val="26"/>
          <w:szCs w:val="26"/>
        </w:rPr>
        <w:t>Разработчик:</w:t>
      </w:r>
    </w:p>
    <w:p w14:paraId="06C1CEF3" w14:textId="77777777" w:rsidR="005101EC" w:rsidRPr="005E6244" w:rsidRDefault="005101EC" w:rsidP="005101EC">
      <w:pPr>
        <w:autoSpaceDE w:val="0"/>
        <w:autoSpaceDN w:val="0"/>
        <w:adjustRightInd w:val="0"/>
        <w:spacing w:after="0" w:line="240" w:lineRule="auto"/>
        <w:jc w:val="both"/>
        <w:rPr>
          <w:rFonts w:ascii="Times New Roman" w:eastAsia="Calibri" w:hAnsi="Times New Roman" w:cs="Times New Roman"/>
          <w:sz w:val="26"/>
          <w:szCs w:val="26"/>
        </w:rPr>
      </w:pPr>
      <w:r w:rsidRPr="005E6244">
        <w:rPr>
          <w:rFonts w:ascii="Times New Roman" w:eastAsia="Calibri" w:hAnsi="Times New Roman" w:cs="Times New Roman"/>
          <w:color w:val="000000"/>
          <w:sz w:val="26"/>
          <w:szCs w:val="26"/>
        </w:rPr>
        <w:t xml:space="preserve">Музаффарова С. А., преподаватель </w:t>
      </w:r>
    </w:p>
    <w:p w14:paraId="0B639D31" w14:textId="77777777" w:rsidR="00D06CA4" w:rsidRDefault="00D06CA4">
      <w:pPr>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br w:type="page"/>
      </w:r>
    </w:p>
    <w:p w14:paraId="566AB386" w14:textId="56FB8D2B" w:rsidR="009D0313" w:rsidRPr="005E6244" w:rsidRDefault="009D0313" w:rsidP="00A47A1F">
      <w:pPr>
        <w:jc w:val="center"/>
        <w:rPr>
          <w:rFonts w:ascii="Times New Roman" w:hAnsi="Times New Roman" w:cs="Times New Roman"/>
          <w:b/>
          <w:sz w:val="26"/>
          <w:szCs w:val="26"/>
        </w:rPr>
      </w:pPr>
      <w:r w:rsidRPr="005E6244">
        <w:rPr>
          <w:rFonts w:ascii="Times New Roman" w:hAnsi="Times New Roman" w:cs="Times New Roman"/>
          <w:b/>
          <w:sz w:val="26"/>
          <w:szCs w:val="26"/>
        </w:rPr>
        <w:lastRenderedPageBreak/>
        <w:t>СОДЕРЖАНИЕ</w:t>
      </w:r>
    </w:p>
    <w:p w14:paraId="5676016E" w14:textId="77777777" w:rsidR="009D0313" w:rsidRPr="005E6244" w:rsidRDefault="00FE3107" w:rsidP="009D0313">
      <w:pPr>
        <w:rPr>
          <w:rFonts w:ascii="Times New Roman" w:hAnsi="Times New Roman" w:cs="Times New Roman"/>
          <w:sz w:val="26"/>
          <w:szCs w:val="26"/>
        </w:rPr>
      </w:pPr>
      <w:r w:rsidRPr="005E6244">
        <w:rPr>
          <w:rFonts w:ascii="Times New Roman" w:hAnsi="Times New Roman" w:cs="Times New Roman"/>
          <w:i/>
          <w:sz w:val="26"/>
          <w:szCs w:val="26"/>
        </w:rPr>
        <w:t xml:space="preserve">                                                                                                                         </w:t>
      </w:r>
      <w:r w:rsidRPr="005E6244">
        <w:rPr>
          <w:rFonts w:ascii="Times New Roman" w:hAnsi="Times New Roman" w:cs="Times New Roman"/>
          <w:sz w:val="26"/>
          <w:szCs w:val="26"/>
        </w:rPr>
        <w:t>СТР.</w:t>
      </w:r>
    </w:p>
    <w:tbl>
      <w:tblPr>
        <w:tblW w:w="0" w:type="auto"/>
        <w:tblLook w:val="01E0" w:firstRow="1" w:lastRow="1" w:firstColumn="1" w:lastColumn="1" w:noHBand="0" w:noVBand="0"/>
      </w:tblPr>
      <w:tblGrid>
        <w:gridCol w:w="7501"/>
        <w:gridCol w:w="1854"/>
      </w:tblGrid>
      <w:tr w:rsidR="009D0313" w:rsidRPr="005E6244" w14:paraId="534FBF70" w14:textId="77777777" w:rsidTr="00C756EB">
        <w:tc>
          <w:tcPr>
            <w:tcW w:w="7501" w:type="dxa"/>
          </w:tcPr>
          <w:p w14:paraId="0821CC6E" w14:textId="77777777" w:rsidR="009D0313" w:rsidRPr="005E6244" w:rsidRDefault="00D57CD9" w:rsidP="006B4940">
            <w:pPr>
              <w:numPr>
                <w:ilvl w:val="0"/>
                <w:numId w:val="1"/>
              </w:numPr>
              <w:rPr>
                <w:rFonts w:ascii="Times New Roman" w:hAnsi="Times New Roman" w:cs="Times New Roman"/>
                <w:sz w:val="26"/>
                <w:szCs w:val="26"/>
              </w:rPr>
            </w:pPr>
            <w:r w:rsidRPr="005E6244">
              <w:rPr>
                <w:rFonts w:ascii="Times New Roman" w:hAnsi="Times New Roman" w:cs="Times New Roman"/>
                <w:sz w:val="26"/>
                <w:szCs w:val="26"/>
              </w:rPr>
              <w:t>ПАСПОРТ</w:t>
            </w:r>
            <w:r w:rsidR="009D0313" w:rsidRPr="005E6244">
              <w:rPr>
                <w:rFonts w:ascii="Times New Roman" w:hAnsi="Times New Roman" w:cs="Times New Roman"/>
                <w:sz w:val="26"/>
                <w:szCs w:val="26"/>
              </w:rPr>
              <w:t xml:space="preserve"> РАБОЧЕЙ ПРОГРАММЫ УЧЕБНОЙ ДИСЦИПЛИНЫ</w:t>
            </w:r>
          </w:p>
        </w:tc>
        <w:tc>
          <w:tcPr>
            <w:tcW w:w="1854" w:type="dxa"/>
          </w:tcPr>
          <w:p w14:paraId="13AC47EB" w14:textId="77777777" w:rsidR="009D0313" w:rsidRPr="005E6244" w:rsidRDefault="00FE3107" w:rsidP="009D0313">
            <w:pPr>
              <w:rPr>
                <w:rFonts w:ascii="Times New Roman" w:hAnsi="Times New Roman" w:cs="Times New Roman"/>
                <w:sz w:val="26"/>
                <w:szCs w:val="26"/>
              </w:rPr>
            </w:pPr>
            <w:r w:rsidRPr="005E6244">
              <w:rPr>
                <w:rFonts w:ascii="Times New Roman" w:hAnsi="Times New Roman" w:cs="Times New Roman"/>
                <w:sz w:val="26"/>
                <w:szCs w:val="26"/>
              </w:rPr>
              <w:t xml:space="preserve"> </w:t>
            </w:r>
            <w:r w:rsidR="005101EC" w:rsidRPr="005E6244">
              <w:rPr>
                <w:rFonts w:ascii="Times New Roman" w:hAnsi="Times New Roman" w:cs="Times New Roman"/>
                <w:sz w:val="26"/>
                <w:szCs w:val="26"/>
              </w:rPr>
              <w:t xml:space="preserve">    </w:t>
            </w:r>
            <w:r w:rsidRPr="005E6244">
              <w:rPr>
                <w:rFonts w:ascii="Times New Roman" w:hAnsi="Times New Roman" w:cs="Times New Roman"/>
                <w:sz w:val="26"/>
                <w:szCs w:val="26"/>
              </w:rPr>
              <w:t xml:space="preserve">   4</w:t>
            </w:r>
          </w:p>
        </w:tc>
      </w:tr>
      <w:tr w:rsidR="009D0313" w:rsidRPr="005E6244" w14:paraId="6D521EFF" w14:textId="77777777" w:rsidTr="00C756EB">
        <w:tc>
          <w:tcPr>
            <w:tcW w:w="7501" w:type="dxa"/>
          </w:tcPr>
          <w:p w14:paraId="357006F3" w14:textId="77777777" w:rsidR="009D0313" w:rsidRPr="005E6244" w:rsidRDefault="009D0313" w:rsidP="006B4940">
            <w:pPr>
              <w:numPr>
                <w:ilvl w:val="0"/>
                <w:numId w:val="1"/>
              </w:numPr>
              <w:rPr>
                <w:rFonts w:ascii="Times New Roman" w:hAnsi="Times New Roman" w:cs="Times New Roman"/>
                <w:sz w:val="26"/>
                <w:szCs w:val="26"/>
              </w:rPr>
            </w:pPr>
            <w:r w:rsidRPr="005E6244">
              <w:rPr>
                <w:rFonts w:ascii="Times New Roman" w:hAnsi="Times New Roman" w:cs="Times New Roman"/>
                <w:sz w:val="26"/>
                <w:szCs w:val="26"/>
              </w:rPr>
              <w:t>СТРУКТУРА И СОДЕРЖАНИЕ УЧЕБНОЙ ДИСЦИПЛИНЫ</w:t>
            </w:r>
          </w:p>
          <w:p w14:paraId="25C77B42" w14:textId="77777777" w:rsidR="009D0313" w:rsidRPr="005E6244" w:rsidRDefault="009D0313" w:rsidP="006B4940">
            <w:pPr>
              <w:numPr>
                <w:ilvl w:val="0"/>
                <w:numId w:val="1"/>
              </w:numPr>
              <w:rPr>
                <w:rFonts w:ascii="Times New Roman" w:hAnsi="Times New Roman" w:cs="Times New Roman"/>
                <w:sz w:val="26"/>
                <w:szCs w:val="26"/>
              </w:rPr>
            </w:pPr>
            <w:r w:rsidRPr="005E6244">
              <w:rPr>
                <w:rFonts w:ascii="Times New Roman" w:hAnsi="Times New Roman" w:cs="Times New Roman"/>
                <w:sz w:val="26"/>
                <w:szCs w:val="26"/>
              </w:rPr>
              <w:t>УСЛОВИЯ РЕАЛИЗАЦИИ</w:t>
            </w:r>
            <w:r w:rsidRPr="005E6244">
              <w:rPr>
                <w:rFonts w:ascii="Times New Roman" w:hAnsi="Times New Roman" w:cs="Times New Roman"/>
                <w:sz w:val="26"/>
                <w:szCs w:val="26"/>
                <w:lang w:val="en-US"/>
              </w:rPr>
              <w:t xml:space="preserve"> </w:t>
            </w:r>
            <w:r w:rsidRPr="005E6244">
              <w:rPr>
                <w:rFonts w:ascii="Times New Roman" w:hAnsi="Times New Roman" w:cs="Times New Roman"/>
                <w:sz w:val="26"/>
                <w:szCs w:val="26"/>
              </w:rPr>
              <w:t>УЧЕБНОЙ ДИСЦИПЛИНЫ</w:t>
            </w:r>
          </w:p>
        </w:tc>
        <w:tc>
          <w:tcPr>
            <w:tcW w:w="1854" w:type="dxa"/>
          </w:tcPr>
          <w:p w14:paraId="70D06ACA" w14:textId="77777777" w:rsidR="009D0313" w:rsidRPr="005E6244" w:rsidRDefault="002B560D" w:rsidP="009D0313">
            <w:pPr>
              <w:rPr>
                <w:rFonts w:ascii="Times New Roman" w:hAnsi="Times New Roman" w:cs="Times New Roman"/>
                <w:sz w:val="26"/>
                <w:szCs w:val="26"/>
              </w:rPr>
            </w:pPr>
            <w:r w:rsidRPr="005E6244">
              <w:rPr>
                <w:rFonts w:ascii="Times New Roman" w:hAnsi="Times New Roman" w:cs="Times New Roman"/>
                <w:sz w:val="26"/>
                <w:szCs w:val="26"/>
                <w:lang w:val="en-US"/>
              </w:rPr>
              <w:t xml:space="preserve">    </w:t>
            </w:r>
            <w:r w:rsidR="005101EC" w:rsidRPr="005E6244">
              <w:rPr>
                <w:rFonts w:ascii="Times New Roman" w:hAnsi="Times New Roman" w:cs="Times New Roman"/>
                <w:sz w:val="26"/>
                <w:szCs w:val="26"/>
              </w:rPr>
              <w:t xml:space="preserve">  </w:t>
            </w:r>
            <w:r w:rsidRPr="005E6244">
              <w:rPr>
                <w:rFonts w:ascii="Times New Roman" w:hAnsi="Times New Roman" w:cs="Times New Roman"/>
                <w:sz w:val="26"/>
                <w:szCs w:val="26"/>
                <w:lang w:val="en-US"/>
              </w:rPr>
              <w:t xml:space="preserve"> </w:t>
            </w:r>
            <w:r w:rsidR="00EB707C" w:rsidRPr="005E6244">
              <w:rPr>
                <w:rFonts w:ascii="Times New Roman" w:hAnsi="Times New Roman" w:cs="Times New Roman"/>
                <w:sz w:val="26"/>
                <w:szCs w:val="26"/>
              </w:rPr>
              <w:t>6</w:t>
            </w:r>
          </w:p>
          <w:p w14:paraId="069DC318" w14:textId="77777777" w:rsidR="003C6A87" w:rsidRPr="005E6244" w:rsidRDefault="000430AA" w:rsidP="008508EE">
            <w:pPr>
              <w:rPr>
                <w:rFonts w:ascii="Times New Roman" w:hAnsi="Times New Roman" w:cs="Times New Roman"/>
                <w:sz w:val="26"/>
                <w:szCs w:val="26"/>
              </w:rPr>
            </w:pPr>
            <w:r w:rsidRPr="005E6244">
              <w:rPr>
                <w:rFonts w:ascii="Times New Roman" w:hAnsi="Times New Roman" w:cs="Times New Roman"/>
                <w:sz w:val="26"/>
                <w:szCs w:val="26"/>
                <w:lang w:val="en-US"/>
              </w:rPr>
              <w:t xml:space="preserve">     </w:t>
            </w:r>
            <w:r w:rsidR="00621650" w:rsidRPr="005E6244">
              <w:rPr>
                <w:rFonts w:ascii="Times New Roman" w:hAnsi="Times New Roman" w:cs="Times New Roman"/>
                <w:sz w:val="26"/>
                <w:szCs w:val="26"/>
                <w:lang w:val="en-US"/>
              </w:rPr>
              <w:t>25</w:t>
            </w:r>
          </w:p>
        </w:tc>
      </w:tr>
      <w:tr w:rsidR="009D0313" w:rsidRPr="005E6244" w14:paraId="0529F6B8" w14:textId="77777777" w:rsidTr="00C756EB">
        <w:tc>
          <w:tcPr>
            <w:tcW w:w="7501" w:type="dxa"/>
          </w:tcPr>
          <w:p w14:paraId="027C0E15" w14:textId="77777777" w:rsidR="009D0313" w:rsidRPr="005E6244" w:rsidRDefault="000430AA" w:rsidP="000430AA">
            <w:pPr>
              <w:rPr>
                <w:rFonts w:ascii="Times New Roman" w:hAnsi="Times New Roman" w:cs="Times New Roman"/>
                <w:sz w:val="26"/>
                <w:szCs w:val="26"/>
              </w:rPr>
            </w:pPr>
            <w:r w:rsidRPr="005E6244">
              <w:rPr>
                <w:rFonts w:ascii="Times New Roman" w:hAnsi="Times New Roman" w:cs="Times New Roman"/>
                <w:sz w:val="26"/>
                <w:szCs w:val="26"/>
              </w:rPr>
              <w:t xml:space="preserve">     4. </w:t>
            </w:r>
            <w:r w:rsidR="009D0313" w:rsidRPr="005E6244">
              <w:rPr>
                <w:rFonts w:ascii="Times New Roman" w:hAnsi="Times New Roman" w:cs="Times New Roman"/>
                <w:sz w:val="26"/>
                <w:szCs w:val="26"/>
              </w:rPr>
              <w:t xml:space="preserve">КОНТРОЛЬ И ОЦЕНКА РЕЗУЛЬТАТОВ ОСВОЕНИЯ </w:t>
            </w:r>
            <w:r w:rsidRPr="005E6244">
              <w:rPr>
                <w:rFonts w:ascii="Times New Roman" w:hAnsi="Times New Roman" w:cs="Times New Roman"/>
                <w:sz w:val="26"/>
                <w:szCs w:val="26"/>
              </w:rPr>
              <w:t xml:space="preserve">     </w:t>
            </w:r>
            <w:r w:rsidR="00D57CD9"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УЧЕБНОЙ ДИСЦИПЛИНЫ</w:t>
            </w:r>
          </w:p>
          <w:p w14:paraId="6C34EF67" w14:textId="77777777" w:rsidR="009D0313" w:rsidRPr="005E6244" w:rsidRDefault="009D0313" w:rsidP="009D0313">
            <w:pPr>
              <w:rPr>
                <w:rFonts w:ascii="Times New Roman" w:hAnsi="Times New Roman" w:cs="Times New Roman"/>
                <w:sz w:val="26"/>
                <w:szCs w:val="26"/>
              </w:rPr>
            </w:pPr>
          </w:p>
        </w:tc>
        <w:tc>
          <w:tcPr>
            <w:tcW w:w="1854" w:type="dxa"/>
          </w:tcPr>
          <w:p w14:paraId="45D12FF7" w14:textId="77777777" w:rsidR="009D0313" w:rsidRPr="005E6244" w:rsidRDefault="000430AA" w:rsidP="009D0313">
            <w:pPr>
              <w:rPr>
                <w:rFonts w:ascii="Times New Roman" w:hAnsi="Times New Roman" w:cs="Times New Roman"/>
                <w:sz w:val="26"/>
                <w:szCs w:val="26"/>
                <w:lang w:val="en-US"/>
              </w:rPr>
            </w:pPr>
            <w:r w:rsidRPr="005E6244">
              <w:rPr>
                <w:rFonts w:ascii="Times New Roman" w:hAnsi="Times New Roman" w:cs="Times New Roman"/>
                <w:sz w:val="26"/>
                <w:szCs w:val="26"/>
              </w:rPr>
              <w:t xml:space="preserve">     </w:t>
            </w:r>
            <w:r w:rsidR="00621650" w:rsidRPr="005E6244">
              <w:rPr>
                <w:rFonts w:ascii="Times New Roman" w:hAnsi="Times New Roman" w:cs="Times New Roman"/>
                <w:sz w:val="26"/>
                <w:szCs w:val="26"/>
                <w:lang w:val="en-US"/>
              </w:rPr>
              <w:t>27</w:t>
            </w:r>
          </w:p>
        </w:tc>
      </w:tr>
    </w:tbl>
    <w:p w14:paraId="35EA981B" w14:textId="77777777" w:rsidR="00E74AE8" w:rsidRPr="005E6244" w:rsidRDefault="009D0313" w:rsidP="00E74AE8">
      <w:pPr>
        <w:spacing w:line="360" w:lineRule="auto"/>
        <w:jc w:val="both"/>
        <w:rPr>
          <w:rFonts w:ascii="Times New Roman" w:hAnsi="Times New Roman" w:cs="Times New Roman"/>
          <w:b/>
          <w:sz w:val="26"/>
          <w:szCs w:val="26"/>
        </w:rPr>
      </w:pPr>
      <w:r w:rsidRPr="005E6244">
        <w:rPr>
          <w:rFonts w:ascii="Times New Roman" w:hAnsi="Times New Roman" w:cs="Times New Roman"/>
          <w:b/>
          <w:i/>
          <w:sz w:val="26"/>
          <w:szCs w:val="26"/>
          <w:u w:val="single"/>
        </w:rPr>
        <w:br w:type="page"/>
      </w:r>
    </w:p>
    <w:p w14:paraId="03DA248C" w14:textId="77777777" w:rsidR="00E74AE8" w:rsidRPr="005E6244" w:rsidRDefault="00E74AE8" w:rsidP="00E74AE8">
      <w:pPr>
        <w:spacing w:after="0" w:line="240" w:lineRule="auto"/>
        <w:ind w:left="1353"/>
        <w:contextualSpacing/>
        <w:jc w:val="both"/>
        <w:rPr>
          <w:rFonts w:ascii="Times New Roman" w:eastAsia="Calibri" w:hAnsi="Times New Roman" w:cs="Times New Roman"/>
          <w:sz w:val="26"/>
          <w:szCs w:val="26"/>
          <w:lang w:eastAsia="ru-RU"/>
        </w:rPr>
      </w:pPr>
      <w:r w:rsidRPr="005E6244">
        <w:rPr>
          <w:rFonts w:ascii="Times New Roman" w:eastAsia="Calibri" w:hAnsi="Times New Roman" w:cs="Times New Roman"/>
          <w:caps/>
          <w:sz w:val="26"/>
          <w:szCs w:val="26"/>
        </w:rPr>
        <w:lastRenderedPageBreak/>
        <w:t>1.</w:t>
      </w:r>
      <w:r w:rsidRPr="005E6244">
        <w:rPr>
          <w:rFonts w:ascii="Times New Roman" w:eastAsia="Calibri" w:hAnsi="Times New Roman" w:cs="Times New Roman"/>
          <w:b/>
          <w:sz w:val="26"/>
          <w:szCs w:val="26"/>
          <w:lang w:eastAsia="ru-RU"/>
        </w:rPr>
        <w:t>ПАСПОРТ РАБОЧЕЙ ПРОГРАММЫ УЧЕБНОЙ ДИСЦИПЛИНЫ</w:t>
      </w:r>
    </w:p>
    <w:p w14:paraId="62B8AF14" w14:textId="77777777" w:rsidR="00E74AE8" w:rsidRPr="005E6244" w:rsidRDefault="00E74AE8" w:rsidP="00E74AE8">
      <w:pPr>
        <w:spacing w:after="0" w:line="240" w:lineRule="auto"/>
        <w:ind w:left="1353"/>
        <w:contextualSpacing/>
        <w:jc w:val="center"/>
        <w:rPr>
          <w:rFonts w:ascii="Times New Roman" w:eastAsia="Calibri" w:hAnsi="Times New Roman" w:cs="Times New Roman"/>
          <w:sz w:val="26"/>
          <w:szCs w:val="26"/>
          <w:lang w:eastAsia="ru-RU"/>
        </w:rPr>
      </w:pPr>
    </w:p>
    <w:p w14:paraId="62217026" w14:textId="77777777" w:rsidR="00E74AE8" w:rsidRPr="005E6244" w:rsidRDefault="00E74AE8" w:rsidP="00E74AE8">
      <w:pPr>
        <w:spacing w:after="0" w:line="240" w:lineRule="auto"/>
        <w:jc w:val="center"/>
        <w:rPr>
          <w:rFonts w:ascii="Times New Roman" w:eastAsia="Calibri" w:hAnsi="Times New Roman" w:cs="Times New Roman"/>
          <w:b/>
          <w:sz w:val="26"/>
          <w:szCs w:val="26"/>
          <w:lang w:eastAsia="ru-RU"/>
        </w:rPr>
      </w:pPr>
      <w:r w:rsidRPr="005E6244">
        <w:rPr>
          <w:rFonts w:ascii="Times New Roman" w:eastAsia="Calibri" w:hAnsi="Times New Roman" w:cs="Times New Roman"/>
          <w:b/>
          <w:sz w:val="26"/>
          <w:szCs w:val="26"/>
          <w:lang w:eastAsia="ru-RU"/>
        </w:rPr>
        <w:t>ОУД. 02  Литература</w:t>
      </w:r>
    </w:p>
    <w:p w14:paraId="37D8527F" w14:textId="77777777" w:rsidR="00E74AE8" w:rsidRPr="005E6244" w:rsidRDefault="00E74AE8" w:rsidP="00E7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6"/>
          <w:szCs w:val="26"/>
          <w:lang w:eastAsia="ru-RU"/>
        </w:rPr>
      </w:pPr>
      <w:r w:rsidRPr="005E6244">
        <w:rPr>
          <w:rFonts w:ascii="Times New Roman" w:eastAsia="Times New Roman" w:hAnsi="Times New Roman" w:cs="Times New Roman"/>
          <w:b/>
          <w:sz w:val="26"/>
          <w:szCs w:val="26"/>
          <w:lang w:eastAsia="ru-RU"/>
        </w:rPr>
        <w:t xml:space="preserve">1.1. Область применения </w:t>
      </w:r>
      <w:r w:rsidRPr="005E6244">
        <w:rPr>
          <w:rFonts w:ascii="Times New Roman" w:eastAsia="Calibri" w:hAnsi="Times New Roman" w:cs="Times New Roman"/>
          <w:b/>
          <w:sz w:val="26"/>
          <w:szCs w:val="26"/>
        </w:rPr>
        <w:t>рабочей</w:t>
      </w:r>
      <w:r w:rsidRPr="005E6244">
        <w:rPr>
          <w:rFonts w:ascii="Times New Roman" w:eastAsia="Times New Roman" w:hAnsi="Times New Roman" w:cs="Times New Roman"/>
          <w:b/>
          <w:sz w:val="26"/>
          <w:szCs w:val="26"/>
          <w:lang w:eastAsia="ru-RU"/>
        </w:rPr>
        <w:t xml:space="preserve"> программы</w:t>
      </w:r>
    </w:p>
    <w:p w14:paraId="00E1B32C" w14:textId="77777777" w:rsidR="00E74AE8" w:rsidRPr="005E6244" w:rsidRDefault="00E74AE8" w:rsidP="00E74AE8">
      <w:pPr>
        <w:spacing w:after="0" w:line="360" w:lineRule="auto"/>
        <w:jc w:val="both"/>
        <w:rPr>
          <w:rFonts w:ascii="Times New Roman" w:hAnsi="Times New Roman" w:cs="Times New Roman"/>
          <w:sz w:val="26"/>
          <w:szCs w:val="26"/>
        </w:rPr>
      </w:pPr>
      <w:r w:rsidRPr="005E6244">
        <w:rPr>
          <w:rFonts w:ascii="Times New Roman" w:eastAsia="Times New Roman" w:hAnsi="Times New Roman" w:cs="Times New Roman"/>
          <w:color w:val="000000"/>
          <w:sz w:val="26"/>
          <w:szCs w:val="26"/>
          <w:lang w:eastAsia="ru-RU"/>
        </w:rPr>
        <w:t xml:space="preserve">     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w:t>
      </w:r>
      <w:r w:rsidRPr="005E6244">
        <w:rPr>
          <w:rFonts w:ascii="Times New Roman" w:eastAsia="Times New Roman" w:hAnsi="Times New Roman" w:cs="Times New Roman"/>
          <w:sz w:val="26"/>
          <w:szCs w:val="26"/>
          <w:lang w:eastAsia="ru-RU"/>
        </w:rPr>
        <w:t xml:space="preserve">по профессии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p>
    <w:p w14:paraId="6DA35B13" w14:textId="77777777" w:rsidR="00E74AE8" w:rsidRPr="005E6244" w:rsidRDefault="00E74AE8" w:rsidP="00E74AE8">
      <w:pPr>
        <w:spacing w:after="0" w:line="360" w:lineRule="auto"/>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 xml:space="preserve">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14:paraId="2EE9DBAB" w14:textId="77777777" w:rsidR="00E74AE8" w:rsidRPr="005E6244" w:rsidRDefault="00E74AE8" w:rsidP="00E74AE8">
      <w:pPr>
        <w:spacing w:after="0" w:line="360" w:lineRule="auto"/>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color w:val="000000"/>
          <w:sz w:val="26"/>
          <w:szCs w:val="26"/>
          <w:lang w:eastAsia="ru-RU"/>
        </w:rPr>
        <w:t xml:space="preserve">       Профессия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r w:rsidRPr="005E6244">
        <w:rPr>
          <w:rFonts w:ascii="Times New Roman" w:eastAsia="Times New Roman" w:hAnsi="Times New Roman" w:cs="Times New Roman"/>
          <w:sz w:val="26"/>
          <w:szCs w:val="26"/>
          <w:lang w:eastAsia="ru-RU"/>
        </w:rPr>
        <w:t xml:space="preserve"> входит в укрупненную группу </w:t>
      </w:r>
      <w:r w:rsidRPr="005E6244">
        <w:rPr>
          <w:rFonts w:ascii="Times New Roman" w:eastAsia="Calibri" w:hAnsi="Times New Roman" w:cs="Times New Roman"/>
          <w:sz w:val="26"/>
          <w:szCs w:val="26"/>
        </w:rPr>
        <w:t xml:space="preserve">в состав укрупненной группы  профессий  </w:t>
      </w:r>
      <w:r w:rsidRPr="005E6244">
        <w:rPr>
          <w:rFonts w:ascii="Times New Roman" w:eastAsia="Calibri" w:hAnsi="Times New Roman" w:cs="Times New Roman"/>
          <w:color w:val="FF0000"/>
          <w:sz w:val="26"/>
          <w:szCs w:val="26"/>
        </w:rPr>
        <w:t xml:space="preserve">  </w:t>
      </w:r>
      <w:r w:rsidRPr="005E6244">
        <w:rPr>
          <w:rFonts w:ascii="Times New Roman" w:eastAsia="Calibri" w:hAnsi="Times New Roman" w:cs="Times New Roman"/>
          <w:b/>
          <w:color w:val="FF0000"/>
          <w:sz w:val="26"/>
          <w:szCs w:val="26"/>
        </w:rPr>
        <w:t xml:space="preserve"> </w:t>
      </w:r>
      <w:r w:rsidRPr="005E6244">
        <w:rPr>
          <w:rFonts w:ascii="Times New Roman" w:hAnsi="Times New Roman" w:cs="Times New Roman"/>
          <w:color w:val="333333"/>
          <w:sz w:val="26"/>
          <w:szCs w:val="26"/>
          <w:shd w:val="clear" w:color="auto" w:fill="FFFFFF"/>
        </w:rPr>
        <w:t>13.00.00 Электро- и теплоэнергетика, в части освоения основного вида профессиональной деятельности (ВПД) Сборка, монтаж, регулировка и </w:t>
      </w:r>
      <w:r w:rsidRPr="005E6244">
        <w:rPr>
          <w:rFonts w:ascii="Times New Roman" w:hAnsi="Times New Roman" w:cs="Times New Roman"/>
          <w:bCs/>
          <w:color w:val="333333"/>
          <w:sz w:val="26"/>
          <w:szCs w:val="26"/>
          <w:shd w:val="clear" w:color="auto" w:fill="FFFFFF"/>
        </w:rPr>
        <w:t>ремонт</w:t>
      </w:r>
      <w:r w:rsidRPr="005E6244">
        <w:rPr>
          <w:rFonts w:ascii="Times New Roman" w:hAnsi="Times New Roman" w:cs="Times New Roman"/>
          <w:color w:val="333333"/>
          <w:sz w:val="26"/>
          <w:szCs w:val="26"/>
          <w:shd w:val="clear" w:color="auto" w:fill="FFFFFF"/>
        </w:rPr>
        <w:t> узлов и механизмов оборудования, агрегатов,  машин</w:t>
      </w:r>
      <w:r w:rsidRPr="005E6244">
        <w:rPr>
          <w:rFonts w:ascii="Times New Roman" w:eastAsia="Times New Roman" w:hAnsi="Times New Roman" w:cs="Times New Roman"/>
          <w:sz w:val="26"/>
          <w:szCs w:val="26"/>
          <w:lang w:eastAsia="ru-RU"/>
        </w:rPr>
        <w:t>.</w:t>
      </w:r>
    </w:p>
    <w:p w14:paraId="5C9D0690" w14:textId="77777777" w:rsidR="00E74AE8" w:rsidRPr="005E6244" w:rsidRDefault="00E74AE8" w:rsidP="00E74AE8">
      <w:pPr>
        <w:spacing w:after="0" w:line="360" w:lineRule="auto"/>
        <w:jc w:val="both"/>
        <w:rPr>
          <w:rFonts w:ascii="Times New Roman" w:eastAsia="Times New Roman" w:hAnsi="Times New Roman" w:cs="Times New Roman"/>
          <w:sz w:val="26"/>
          <w:szCs w:val="26"/>
          <w:u w:val="single"/>
          <w:lang w:eastAsia="ru-RU"/>
        </w:rPr>
      </w:pPr>
      <w:r w:rsidRPr="005E6244">
        <w:rPr>
          <w:rFonts w:ascii="Times New Roman" w:eastAsia="Times New Roman" w:hAnsi="Times New Roman" w:cs="Times New Roman"/>
          <w:sz w:val="26"/>
          <w:szCs w:val="26"/>
          <w:lang w:eastAsia="ru-RU"/>
        </w:rPr>
        <w:t xml:space="preserve">       Профиль получаемого профессионального образования </w:t>
      </w:r>
      <w:r w:rsidRPr="005E6244">
        <w:rPr>
          <w:rFonts w:ascii="Times New Roman" w:eastAsia="Times New Roman" w:hAnsi="Times New Roman" w:cs="Times New Roman"/>
          <w:sz w:val="26"/>
          <w:szCs w:val="26"/>
          <w:u w:val="single"/>
          <w:lang w:eastAsia="ru-RU"/>
        </w:rPr>
        <w:t>технический.</w:t>
      </w:r>
    </w:p>
    <w:p w14:paraId="0F119B2E" w14:textId="77777777" w:rsidR="00E74AE8" w:rsidRPr="005E6244" w:rsidRDefault="00E74AE8" w:rsidP="00E74AE8">
      <w:pPr>
        <w:spacing w:after="0" w:line="360" w:lineRule="auto"/>
        <w:jc w:val="both"/>
        <w:rPr>
          <w:rFonts w:ascii="Times New Roman" w:eastAsia="Times New Roman" w:hAnsi="Times New Roman" w:cs="Times New Roman"/>
          <w:color w:val="000000"/>
          <w:sz w:val="26"/>
          <w:szCs w:val="26"/>
          <w:lang w:eastAsia="ru-RU"/>
        </w:rPr>
      </w:pPr>
      <w:r w:rsidRPr="005E6244">
        <w:rPr>
          <w:rFonts w:ascii="Times New Roman" w:eastAsia="Times New Roman" w:hAnsi="Times New Roman" w:cs="Times New Roman"/>
          <w:b/>
          <w:color w:val="000000"/>
          <w:sz w:val="26"/>
          <w:szCs w:val="26"/>
          <w:lang w:eastAsia="ru-RU"/>
        </w:rPr>
        <w:t xml:space="preserve">1.2. Место учебной дисциплины в структуре основной профессиональной образовательной программы:  </w:t>
      </w:r>
      <w:r w:rsidRPr="005E6244">
        <w:rPr>
          <w:rFonts w:ascii="Times New Roman" w:eastAsia="Times New Roman" w:hAnsi="Times New Roman" w:cs="Times New Roman"/>
          <w:color w:val="000000"/>
          <w:sz w:val="26"/>
          <w:szCs w:val="26"/>
          <w:lang w:eastAsia="ru-RU"/>
        </w:rPr>
        <w:t>дисциплина входит в общеобразовательный цикл.</w:t>
      </w:r>
    </w:p>
    <w:p w14:paraId="317AF786" w14:textId="77777777" w:rsidR="00E74AE8" w:rsidRPr="005E6244" w:rsidRDefault="00E74AE8" w:rsidP="00E74AE8">
      <w:pPr>
        <w:spacing w:after="0" w:line="360" w:lineRule="auto"/>
        <w:jc w:val="both"/>
        <w:rPr>
          <w:rFonts w:ascii="Times New Roman" w:eastAsia="Times New Roman" w:hAnsi="Times New Roman" w:cs="Times New Roman"/>
          <w:b/>
          <w:color w:val="000000"/>
          <w:sz w:val="26"/>
          <w:szCs w:val="26"/>
          <w:lang w:eastAsia="ru-RU"/>
        </w:rPr>
      </w:pPr>
    </w:p>
    <w:p w14:paraId="557691EA" w14:textId="77777777" w:rsidR="00E74AE8" w:rsidRPr="005E6244" w:rsidRDefault="00E74AE8" w:rsidP="00E74AE8">
      <w:pPr>
        <w:spacing w:line="360" w:lineRule="auto"/>
        <w:jc w:val="both"/>
        <w:rPr>
          <w:rFonts w:ascii="Times New Roman" w:hAnsi="Times New Roman" w:cs="Times New Roman"/>
          <w:b/>
          <w:color w:val="000000"/>
          <w:sz w:val="26"/>
          <w:szCs w:val="26"/>
        </w:rPr>
      </w:pPr>
      <w:r w:rsidRPr="005E6244">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p>
    <w:p w14:paraId="40C8ADBA" w14:textId="77777777" w:rsidR="009D0313" w:rsidRPr="005E6244" w:rsidRDefault="00E74AE8"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 xml:space="preserve">Программа построена на историко-литературной основе. У обучающихся появляется потребность в широких обобщениях, в целостном осмыслении жизни и исторических судеб народа и человечества, цели и значения искусства, творческих путей писателей, их вклада в отечественную и мировую культуру. Работа должна быть направлена на совершенствование умений глубокого целостного литературоведческого анализа текста художественного произведения с использованием знаний по теории литературы, истории и культурологии. </w:t>
      </w:r>
    </w:p>
    <w:p w14:paraId="6DBD8BBD" w14:textId="77777777" w:rsidR="009D0313" w:rsidRPr="005E6244" w:rsidRDefault="009D0313" w:rsidP="00AB12F0">
      <w:pPr>
        <w:spacing w:after="0" w:line="240" w:lineRule="auto"/>
        <w:jc w:val="both"/>
        <w:rPr>
          <w:rFonts w:ascii="Times New Roman" w:hAnsi="Times New Roman" w:cs="Times New Roman"/>
          <w:b/>
          <w:i/>
          <w:sz w:val="26"/>
          <w:szCs w:val="26"/>
        </w:rPr>
      </w:pPr>
      <w:r w:rsidRPr="005E6244">
        <w:rPr>
          <w:rFonts w:ascii="Times New Roman" w:hAnsi="Times New Roman" w:cs="Times New Roman"/>
          <w:b/>
          <w:i/>
          <w:sz w:val="26"/>
          <w:szCs w:val="26"/>
        </w:rPr>
        <w:tab/>
      </w:r>
    </w:p>
    <w:p w14:paraId="1BA6C354" w14:textId="77777777" w:rsidR="009D0313" w:rsidRPr="005E6244" w:rsidRDefault="009D0313"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Цель изучения литературы: </w:t>
      </w:r>
      <w:r w:rsidRPr="005E6244">
        <w:rPr>
          <w:rFonts w:ascii="Times New Roman" w:hAnsi="Times New Roman" w:cs="Times New Roman"/>
          <w:sz w:val="26"/>
          <w:szCs w:val="26"/>
        </w:rPr>
        <w:t>приобщить обучающихся к богатствам отечественной и мировой художественной литературы, развивать способности эстетического восприятия и оценки явлений литературы, художественно воплощённых в ней явлений жизни, способствовать идейно-нравственной позиции обучающихся, воспитанию их речевой культуры.</w:t>
      </w:r>
    </w:p>
    <w:p w14:paraId="67A0361E" w14:textId="77777777" w:rsidR="009D0313" w:rsidRPr="005E6244" w:rsidRDefault="009D0313" w:rsidP="00AB12F0">
      <w:pPr>
        <w:spacing w:after="0" w:line="240" w:lineRule="auto"/>
        <w:jc w:val="both"/>
        <w:rPr>
          <w:rFonts w:ascii="Times New Roman" w:hAnsi="Times New Roman" w:cs="Times New Roman"/>
          <w:b/>
          <w:sz w:val="26"/>
          <w:szCs w:val="26"/>
        </w:rPr>
      </w:pPr>
      <w:r w:rsidRPr="005E6244">
        <w:rPr>
          <w:rFonts w:ascii="Times New Roman" w:hAnsi="Times New Roman" w:cs="Times New Roman"/>
          <w:sz w:val="26"/>
          <w:szCs w:val="26"/>
        </w:rPr>
        <w:t xml:space="preserve">    Освоение содержания учебной дисциплины</w:t>
      </w:r>
      <w:r w:rsidR="009F092B" w:rsidRPr="005E6244">
        <w:rPr>
          <w:rFonts w:ascii="Times New Roman" w:hAnsi="Times New Roman" w:cs="Times New Roman"/>
          <w:sz w:val="26"/>
          <w:szCs w:val="26"/>
        </w:rPr>
        <w:t xml:space="preserve">  ОУД. 02. </w:t>
      </w:r>
      <w:r w:rsidRPr="005E6244">
        <w:rPr>
          <w:rFonts w:ascii="Times New Roman" w:hAnsi="Times New Roman" w:cs="Times New Roman"/>
          <w:sz w:val="26"/>
          <w:szCs w:val="26"/>
        </w:rPr>
        <w:t xml:space="preserve"> «Литература» обеспечивает достижение студентами следующих </w:t>
      </w:r>
      <w:r w:rsidRPr="005E6244">
        <w:rPr>
          <w:rFonts w:ascii="Times New Roman" w:hAnsi="Times New Roman" w:cs="Times New Roman"/>
          <w:b/>
          <w:sz w:val="26"/>
          <w:szCs w:val="26"/>
        </w:rPr>
        <w:t>результатов:</w:t>
      </w:r>
    </w:p>
    <w:p w14:paraId="08491D7B" w14:textId="77777777" w:rsidR="0067322A" w:rsidRPr="005E6244" w:rsidRDefault="009D0313" w:rsidP="006B4940">
      <w:pPr>
        <w:numPr>
          <w:ilvl w:val="0"/>
          <w:numId w:val="2"/>
        </w:num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Личностных:</w:t>
      </w:r>
    </w:p>
    <w:p w14:paraId="77FC9F78" w14:textId="77777777" w:rsidR="009D0313" w:rsidRPr="005E6244" w:rsidRDefault="00177346" w:rsidP="00AB12F0">
      <w:p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 xml:space="preserve">Л 1 </w:t>
      </w:r>
      <w:r w:rsidR="009D0313" w:rsidRPr="005E6244">
        <w:rPr>
          <w:rFonts w:ascii="Times New Roman" w:hAnsi="Times New Roman" w:cs="Times New Roman"/>
          <w:b/>
          <w:sz w:val="26"/>
          <w:szCs w:val="26"/>
        </w:rPr>
        <w:t xml:space="preserve">- </w:t>
      </w:r>
      <w:r w:rsidR="009D0313" w:rsidRPr="005E6244">
        <w:rPr>
          <w:rFonts w:ascii="Times New Roman" w:hAnsi="Times New Roman" w:cs="Times New Roman"/>
          <w:sz w:val="26"/>
          <w:szCs w:val="26"/>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w:t>
      </w:r>
      <w:r w:rsidR="009D0313" w:rsidRPr="005E6244">
        <w:rPr>
          <w:rFonts w:ascii="Times New Roman" w:hAnsi="Times New Roman" w:cs="Times New Roman"/>
          <w:sz w:val="26"/>
          <w:szCs w:val="26"/>
        </w:rPr>
        <w:lastRenderedPageBreak/>
        <w:t>различных форм общественного сознания, осознание своего места в поликультурном мире;</w:t>
      </w:r>
    </w:p>
    <w:p w14:paraId="317EA9BE"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2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6342AE45"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3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толерантное сознание и поведение в поликультурном мире, готовность и спос</w:t>
      </w:r>
      <w:r w:rsidR="008E449D" w:rsidRPr="005E6244">
        <w:rPr>
          <w:rFonts w:ascii="Times New Roman" w:hAnsi="Times New Roman" w:cs="Times New Roman"/>
          <w:sz w:val="26"/>
          <w:szCs w:val="26"/>
        </w:rPr>
        <w:t>о</w:t>
      </w:r>
      <w:r w:rsidR="009D0313" w:rsidRPr="005E6244">
        <w:rPr>
          <w:rFonts w:ascii="Times New Roman" w:hAnsi="Times New Roman" w:cs="Times New Roman"/>
          <w:sz w:val="26"/>
          <w:szCs w:val="26"/>
        </w:rPr>
        <w:t>бность вести диалог с другими людьми, достигать в нем взаимопонимания, находить общие цели и сотрудничать для их достижения;</w:t>
      </w:r>
    </w:p>
    <w:p w14:paraId="10247B84"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4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62A32063"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5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эстетическое отношение к миру;</w:t>
      </w:r>
    </w:p>
    <w:p w14:paraId="271E60F7"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6 </w:t>
      </w:r>
      <w:r w:rsidR="009D0313" w:rsidRPr="005E6244">
        <w:rPr>
          <w:rFonts w:ascii="Times New Roman" w:hAnsi="Times New Roman" w:cs="Times New Roman"/>
          <w:b/>
          <w:sz w:val="26"/>
          <w:szCs w:val="26"/>
        </w:rPr>
        <w:t xml:space="preserve">- </w:t>
      </w:r>
      <w:r w:rsidR="009D0313" w:rsidRPr="005E6244">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537AA5E4" w14:textId="77777777" w:rsidR="009D0313" w:rsidRPr="005E6244" w:rsidRDefault="00671043"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w:t>
      </w:r>
      <w:r w:rsidR="00177346" w:rsidRPr="005E6244">
        <w:rPr>
          <w:rFonts w:ascii="Times New Roman" w:hAnsi="Times New Roman" w:cs="Times New Roman"/>
          <w:b/>
          <w:sz w:val="26"/>
          <w:szCs w:val="26"/>
        </w:rPr>
        <w:t xml:space="preserve">7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233B0494" w14:textId="77777777" w:rsidR="009D0313" w:rsidRPr="005E6244" w:rsidRDefault="009D0313" w:rsidP="006B4940">
      <w:pPr>
        <w:numPr>
          <w:ilvl w:val="0"/>
          <w:numId w:val="2"/>
        </w:num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метапредметных:</w:t>
      </w:r>
    </w:p>
    <w:p w14:paraId="2A2B790F"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М 1</w:t>
      </w:r>
      <w:r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0CFFF60"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М 2</w:t>
      </w:r>
      <w:r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14:paraId="2684F84B"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М 3 </w:t>
      </w:r>
      <w:r w:rsidR="009D0313" w:rsidRPr="005E6244">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14:paraId="563616BB"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М 4 </w:t>
      </w:r>
      <w:r w:rsidR="009D0313" w:rsidRPr="005E6244">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7412FAB1" w14:textId="77777777" w:rsidR="009D0313" w:rsidRPr="005E6244" w:rsidRDefault="009D0313" w:rsidP="006B4940">
      <w:pPr>
        <w:numPr>
          <w:ilvl w:val="0"/>
          <w:numId w:val="2"/>
        </w:num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предметных:</w:t>
      </w:r>
    </w:p>
    <w:p w14:paraId="172854AF"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1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14:paraId="01458523"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2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навыков различных видов анализа литературных произведений;</w:t>
      </w:r>
    </w:p>
    <w:p w14:paraId="63112EBC"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3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253AC3C8"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4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5A759AA8" w14:textId="77777777" w:rsidR="009D0313" w:rsidRPr="005E6244" w:rsidRDefault="009B43BE"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w:t>
      </w:r>
      <w:r w:rsidR="00177346" w:rsidRPr="005E6244">
        <w:rPr>
          <w:rFonts w:ascii="Times New Roman" w:hAnsi="Times New Roman" w:cs="Times New Roman"/>
          <w:b/>
          <w:sz w:val="26"/>
          <w:szCs w:val="26"/>
        </w:rPr>
        <w:t xml:space="preserve">5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6CBB186A"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6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60A47E3C"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7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умений учитывать исторический, историко-культур</w:t>
      </w:r>
      <w:r w:rsidR="00525C50" w:rsidRPr="005E6244">
        <w:rPr>
          <w:rFonts w:ascii="Times New Roman" w:hAnsi="Times New Roman" w:cs="Times New Roman"/>
          <w:sz w:val="26"/>
          <w:szCs w:val="26"/>
        </w:rPr>
        <w:t xml:space="preserve">ный контекст и контекст </w:t>
      </w:r>
      <w:r w:rsidR="009D0313" w:rsidRPr="005E6244">
        <w:rPr>
          <w:rFonts w:ascii="Times New Roman" w:hAnsi="Times New Roman" w:cs="Times New Roman"/>
          <w:sz w:val="26"/>
          <w:szCs w:val="26"/>
        </w:rPr>
        <w:t>творчества писателя в процессе анализа  художественного произведения;</w:t>
      </w:r>
    </w:p>
    <w:p w14:paraId="218BBB03"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8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08921532"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lastRenderedPageBreak/>
        <w:t xml:space="preserve">П 9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6743CDFE" w14:textId="77777777"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10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представлений о системе стилей языка художественной литературы.</w:t>
      </w:r>
    </w:p>
    <w:p w14:paraId="2F427745" w14:textId="77777777" w:rsidR="009F092B" w:rsidRPr="005E6244" w:rsidRDefault="009D0313" w:rsidP="00AB12F0">
      <w:p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 xml:space="preserve">     </w:t>
      </w:r>
      <w:r w:rsidR="00F55CE7" w:rsidRPr="005E6244">
        <w:rPr>
          <w:rFonts w:ascii="Times New Roman" w:hAnsi="Times New Roman" w:cs="Times New Roman"/>
          <w:b/>
          <w:sz w:val="26"/>
          <w:szCs w:val="26"/>
        </w:rPr>
        <w:t xml:space="preserve">  </w:t>
      </w:r>
    </w:p>
    <w:p w14:paraId="23E65E6C" w14:textId="77777777" w:rsidR="00F55CE7" w:rsidRPr="005E6244" w:rsidRDefault="00F55CE7" w:rsidP="009F092B">
      <w:pPr>
        <w:spacing w:after="0" w:line="240" w:lineRule="auto"/>
        <w:jc w:val="center"/>
        <w:rPr>
          <w:rFonts w:ascii="Times New Roman" w:hAnsi="Times New Roman" w:cs="Times New Roman"/>
          <w:b/>
          <w:sz w:val="26"/>
          <w:szCs w:val="26"/>
        </w:rPr>
      </w:pPr>
      <w:r w:rsidRPr="005E6244">
        <w:rPr>
          <w:rFonts w:ascii="Times New Roman" w:hAnsi="Times New Roman" w:cs="Times New Roman"/>
          <w:b/>
          <w:sz w:val="26"/>
          <w:szCs w:val="26"/>
        </w:rPr>
        <w:t>Компетенции, формируемые в результате освоения дисциплины:</w:t>
      </w:r>
    </w:p>
    <w:p w14:paraId="57C10C3B"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23FF19B6"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0C8A32A3"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2CC550B0"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4. Осуществлять поиск информации, необходимой для эффективного выполнения профессиональных задач.</w:t>
      </w:r>
    </w:p>
    <w:p w14:paraId="28B52FA1"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p>
    <w:p w14:paraId="49F0F619"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6. Работать в команде, эффективно общаться с коллегами, руководством, клиентами.</w:t>
      </w:r>
    </w:p>
    <w:p w14:paraId="3C1E0947" w14:textId="77777777"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7. Исполнять воинскую обязанность, в том числе с применением полученных профессиональных знаний (для юношей).</w:t>
      </w:r>
    </w:p>
    <w:p w14:paraId="422E1B50" w14:textId="77777777" w:rsidR="00DF7057" w:rsidRPr="005E6244" w:rsidRDefault="00DF7057" w:rsidP="00DF7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E6244">
        <w:rPr>
          <w:rFonts w:ascii="Times New Roman" w:hAnsi="Times New Roman" w:cs="Times New Roman"/>
          <w:sz w:val="26"/>
          <w:szCs w:val="26"/>
        </w:rPr>
        <w:t>Содержание дисциплины имеет межпредметные связи с дисциплинами общеобразовательного цикла</w:t>
      </w:r>
      <w:r w:rsidR="0043062E" w:rsidRPr="005E6244">
        <w:rPr>
          <w:rFonts w:ascii="Times New Roman" w:hAnsi="Times New Roman" w:cs="Times New Roman"/>
          <w:sz w:val="26"/>
          <w:szCs w:val="26"/>
        </w:rPr>
        <w:t>:</w:t>
      </w:r>
      <w:r w:rsidRPr="005E6244">
        <w:rPr>
          <w:rFonts w:ascii="Times New Roman" w:hAnsi="Times New Roman" w:cs="Times New Roman"/>
          <w:sz w:val="26"/>
          <w:szCs w:val="26"/>
        </w:rPr>
        <w:t xml:space="preserve"> </w:t>
      </w:r>
      <w:r w:rsidR="00AE0604" w:rsidRPr="005E6244">
        <w:rPr>
          <w:rFonts w:ascii="Times New Roman" w:hAnsi="Times New Roman" w:cs="Times New Roman"/>
          <w:sz w:val="26"/>
          <w:szCs w:val="26"/>
        </w:rPr>
        <w:t>история, психология, обществознание</w:t>
      </w:r>
      <w:r w:rsidRPr="005E6244">
        <w:rPr>
          <w:rFonts w:ascii="Times New Roman" w:hAnsi="Times New Roman" w:cs="Times New Roman"/>
          <w:sz w:val="26"/>
          <w:szCs w:val="26"/>
        </w:rPr>
        <w:t xml:space="preserve"> (с ОПОП соответствующей профессии/специальности)</w:t>
      </w:r>
    </w:p>
    <w:p w14:paraId="7DDAB662" w14:textId="77777777" w:rsidR="00DF7057" w:rsidRPr="005E6244" w:rsidRDefault="00DF7057" w:rsidP="00DF7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E6244">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14:paraId="4A93C423" w14:textId="77777777" w:rsidR="00F55CE7" w:rsidRPr="005E6244" w:rsidRDefault="00F55CE7" w:rsidP="00AB12F0">
      <w:pPr>
        <w:spacing w:after="0" w:line="240" w:lineRule="auto"/>
        <w:jc w:val="both"/>
        <w:rPr>
          <w:rFonts w:ascii="Times New Roman" w:hAnsi="Times New Roman" w:cs="Times New Roman"/>
          <w:b/>
          <w:sz w:val="26"/>
          <w:szCs w:val="26"/>
        </w:rPr>
      </w:pPr>
    </w:p>
    <w:p w14:paraId="21D85A58" w14:textId="77777777" w:rsidR="00284259" w:rsidRPr="005E6244" w:rsidRDefault="00284259" w:rsidP="00284259">
      <w:pPr>
        <w:spacing w:after="0" w:line="240" w:lineRule="auto"/>
        <w:jc w:val="both"/>
        <w:rPr>
          <w:rFonts w:ascii="Times New Roman" w:hAnsi="Times New Roman" w:cs="Times New Roman"/>
          <w:sz w:val="26"/>
          <w:szCs w:val="26"/>
        </w:rPr>
      </w:pPr>
      <w:r w:rsidRPr="005E6244">
        <w:rPr>
          <w:rFonts w:ascii="Times New Roman"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14:paraId="040E9D77" w14:textId="77777777" w:rsidR="00284259" w:rsidRPr="005E6244" w:rsidRDefault="00284259" w:rsidP="00AB12F0">
      <w:pPr>
        <w:spacing w:after="0" w:line="240" w:lineRule="auto"/>
        <w:jc w:val="both"/>
        <w:rPr>
          <w:rFonts w:ascii="Times New Roman" w:hAnsi="Times New Roman" w:cs="Times New Roman"/>
          <w:sz w:val="26"/>
          <w:szCs w:val="26"/>
        </w:rPr>
      </w:pPr>
    </w:p>
    <w:p w14:paraId="3FBB9A40" w14:textId="77777777" w:rsidR="00F622A6" w:rsidRPr="005E6244" w:rsidRDefault="00F622A6" w:rsidP="00AB12F0">
      <w:p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1.4. Количество часов на освоение  программы учебной дисциплины:</w:t>
      </w:r>
    </w:p>
    <w:p w14:paraId="1B194FAF" w14:textId="77777777" w:rsidR="00F622A6" w:rsidRPr="005E6244" w:rsidRDefault="00F622A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sz w:val="26"/>
          <w:szCs w:val="26"/>
        </w:rPr>
        <w:t>максимальная учебная нагрузка -315 часов, в том числе:</w:t>
      </w:r>
    </w:p>
    <w:p w14:paraId="3512BC86" w14:textId="77777777" w:rsidR="00F622A6" w:rsidRPr="005E6244" w:rsidRDefault="00F622A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sz w:val="26"/>
          <w:szCs w:val="26"/>
        </w:rPr>
        <w:t>обязательная аудиторная учебная нагрузка - 210 часа;</w:t>
      </w:r>
    </w:p>
    <w:p w14:paraId="2AD73341" w14:textId="77777777" w:rsidR="00F622A6" w:rsidRPr="005E6244" w:rsidRDefault="00F622A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sz w:val="26"/>
          <w:szCs w:val="26"/>
        </w:rPr>
        <w:t>самостоятельная работа   - 105 часов.</w:t>
      </w:r>
    </w:p>
    <w:p w14:paraId="31ECC8B5" w14:textId="77777777" w:rsidR="00D06CA4" w:rsidRDefault="00F55CE7" w:rsidP="00D06CA4">
      <w:pPr>
        <w:rPr>
          <w:rFonts w:ascii="Times New Roman" w:hAnsi="Times New Roman" w:cs="Times New Roman"/>
          <w:b/>
          <w:sz w:val="26"/>
          <w:szCs w:val="26"/>
        </w:rPr>
      </w:pPr>
      <w:r w:rsidRPr="005E6244">
        <w:rPr>
          <w:rFonts w:ascii="Times New Roman" w:hAnsi="Times New Roman" w:cs="Times New Roman"/>
          <w:b/>
          <w:sz w:val="26"/>
          <w:szCs w:val="26"/>
        </w:rPr>
        <w:t xml:space="preserve"> </w:t>
      </w:r>
    </w:p>
    <w:p w14:paraId="1F44B785" w14:textId="77777777" w:rsidR="00D06CA4" w:rsidRDefault="00D06CA4">
      <w:pPr>
        <w:rPr>
          <w:rFonts w:ascii="Times New Roman" w:hAnsi="Times New Roman" w:cs="Times New Roman"/>
          <w:b/>
          <w:sz w:val="26"/>
          <w:szCs w:val="26"/>
        </w:rPr>
      </w:pPr>
      <w:r>
        <w:rPr>
          <w:rFonts w:ascii="Times New Roman" w:hAnsi="Times New Roman" w:cs="Times New Roman"/>
          <w:b/>
          <w:sz w:val="26"/>
          <w:szCs w:val="26"/>
        </w:rPr>
        <w:br w:type="page"/>
      </w:r>
    </w:p>
    <w:p w14:paraId="30D0B7C1" w14:textId="63DC8E1C" w:rsidR="009D0313" w:rsidRPr="001F1963" w:rsidRDefault="009D0313" w:rsidP="00D06CA4">
      <w:pPr>
        <w:rPr>
          <w:rFonts w:ascii="Times New Roman" w:hAnsi="Times New Roman" w:cs="Times New Roman"/>
          <w:b/>
          <w:sz w:val="24"/>
          <w:szCs w:val="24"/>
        </w:rPr>
      </w:pPr>
      <w:r w:rsidRPr="001F1963">
        <w:rPr>
          <w:rFonts w:ascii="Times New Roman" w:hAnsi="Times New Roman" w:cs="Times New Roman"/>
          <w:b/>
          <w:sz w:val="24"/>
          <w:szCs w:val="24"/>
        </w:rPr>
        <w:lastRenderedPageBreak/>
        <w:t>2. СТРУКТУРА И СОДЕРЖАНИЕ УЧЕБНОЙ ДИСЦИПЛИНЫ</w:t>
      </w:r>
    </w:p>
    <w:p w14:paraId="5226455F" w14:textId="77777777" w:rsidR="009D0313" w:rsidRPr="001F1963" w:rsidRDefault="009D0313" w:rsidP="009D0313">
      <w:pPr>
        <w:rPr>
          <w:rFonts w:ascii="Times New Roman" w:hAnsi="Times New Roman" w:cs="Times New Roman"/>
          <w:b/>
          <w:sz w:val="24"/>
          <w:szCs w:val="24"/>
        </w:rPr>
      </w:pPr>
      <w:r w:rsidRPr="001F196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9D0313" w:rsidRPr="001F1963" w14:paraId="0F5D9C55" w14:textId="77777777" w:rsidTr="00C756EB">
        <w:trPr>
          <w:trHeight w:val="490"/>
        </w:trPr>
        <w:tc>
          <w:tcPr>
            <w:tcW w:w="4073" w:type="pct"/>
            <w:vAlign w:val="center"/>
          </w:tcPr>
          <w:p w14:paraId="21403AAF" w14:textId="77777777" w:rsidR="009D0313" w:rsidRPr="001F1963" w:rsidRDefault="009D0313" w:rsidP="009D0313">
            <w:pPr>
              <w:rPr>
                <w:rFonts w:ascii="Times New Roman" w:hAnsi="Times New Roman" w:cs="Times New Roman"/>
                <w:b/>
                <w:sz w:val="24"/>
                <w:szCs w:val="24"/>
              </w:rPr>
            </w:pPr>
            <w:r w:rsidRPr="001F1963">
              <w:rPr>
                <w:rFonts w:ascii="Times New Roman" w:hAnsi="Times New Roman" w:cs="Times New Roman"/>
                <w:b/>
                <w:sz w:val="24"/>
                <w:szCs w:val="24"/>
              </w:rPr>
              <w:t>Вид учебной работы</w:t>
            </w:r>
          </w:p>
        </w:tc>
        <w:tc>
          <w:tcPr>
            <w:tcW w:w="927" w:type="pct"/>
            <w:vAlign w:val="center"/>
          </w:tcPr>
          <w:p w14:paraId="38181800" w14:textId="77777777" w:rsidR="009D0313" w:rsidRPr="001F1963" w:rsidRDefault="009D0313" w:rsidP="00CA19CC">
            <w:pPr>
              <w:jc w:val="center"/>
              <w:rPr>
                <w:rFonts w:ascii="Times New Roman" w:hAnsi="Times New Roman" w:cs="Times New Roman"/>
                <w:b/>
                <w:iCs/>
                <w:sz w:val="24"/>
                <w:szCs w:val="24"/>
              </w:rPr>
            </w:pPr>
            <w:r w:rsidRPr="001F1963">
              <w:rPr>
                <w:rFonts w:ascii="Times New Roman" w:hAnsi="Times New Roman" w:cs="Times New Roman"/>
                <w:b/>
                <w:iCs/>
                <w:sz w:val="24"/>
                <w:szCs w:val="24"/>
              </w:rPr>
              <w:t>Объем часов</w:t>
            </w:r>
          </w:p>
        </w:tc>
      </w:tr>
      <w:tr w:rsidR="009D0313" w:rsidRPr="001F1963" w14:paraId="52E1E930" w14:textId="77777777" w:rsidTr="00C756EB">
        <w:trPr>
          <w:trHeight w:val="490"/>
        </w:trPr>
        <w:tc>
          <w:tcPr>
            <w:tcW w:w="4073" w:type="pct"/>
            <w:vAlign w:val="center"/>
          </w:tcPr>
          <w:p w14:paraId="154324AD" w14:textId="77777777" w:rsidR="009D0313" w:rsidRPr="001F1963" w:rsidRDefault="009D0313" w:rsidP="009D0313">
            <w:pPr>
              <w:rPr>
                <w:rFonts w:ascii="Times New Roman" w:hAnsi="Times New Roman" w:cs="Times New Roman"/>
                <w:b/>
                <w:sz w:val="24"/>
                <w:szCs w:val="24"/>
              </w:rPr>
            </w:pPr>
            <w:r w:rsidRPr="001F1963">
              <w:rPr>
                <w:rFonts w:ascii="Times New Roman" w:hAnsi="Times New Roman" w:cs="Times New Roman"/>
                <w:b/>
                <w:sz w:val="24"/>
                <w:szCs w:val="24"/>
              </w:rPr>
              <w:t>Объем образовательной программы учебной дисциплины</w:t>
            </w:r>
          </w:p>
        </w:tc>
        <w:tc>
          <w:tcPr>
            <w:tcW w:w="927" w:type="pct"/>
            <w:vAlign w:val="center"/>
          </w:tcPr>
          <w:p w14:paraId="4BE2B260" w14:textId="77777777" w:rsidR="009D0313" w:rsidRPr="001F1963" w:rsidRDefault="00B94438" w:rsidP="00CA19CC">
            <w:pPr>
              <w:jc w:val="center"/>
              <w:rPr>
                <w:rFonts w:ascii="Times New Roman" w:hAnsi="Times New Roman" w:cs="Times New Roman"/>
                <w:b/>
                <w:iCs/>
                <w:sz w:val="24"/>
                <w:szCs w:val="24"/>
                <w:lang w:val="en-US"/>
              </w:rPr>
            </w:pPr>
            <w:r w:rsidRPr="001F1963">
              <w:rPr>
                <w:rFonts w:ascii="Times New Roman" w:hAnsi="Times New Roman" w:cs="Times New Roman"/>
                <w:b/>
                <w:iCs/>
                <w:sz w:val="24"/>
                <w:szCs w:val="24"/>
                <w:lang w:val="en-US"/>
              </w:rPr>
              <w:t>315</w:t>
            </w:r>
          </w:p>
        </w:tc>
      </w:tr>
      <w:tr w:rsidR="009D0313" w:rsidRPr="001F1963" w14:paraId="1D2473F4" w14:textId="77777777" w:rsidTr="00C756EB">
        <w:trPr>
          <w:trHeight w:val="490"/>
        </w:trPr>
        <w:tc>
          <w:tcPr>
            <w:tcW w:w="5000" w:type="pct"/>
            <w:gridSpan w:val="2"/>
            <w:vAlign w:val="center"/>
          </w:tcPr>
          <w:p w14:paraId="3FBBA7E3" w14:textId="77777777" w:rsidR="009D0313" w:rsidRPr="001F1963" w:rsidRDefault="009D0313" w:rsidP="00CA19CC">
            <w:pPr>
              <w:jc w:val="center"/>
              <w:rPr>
                <w:rFonts w:ascii="Times New Roman" w:hAnsi="Times New Roman" w:cs="Times New Roman"/>
                <w:iCs/>
                <w:sz w:val="24"/>
                <w:szCs w:val="24"/>
              </w:rPr>
            </w:pPr>
            <w:r w:rsidRPr="001F1963">
              <w:rPr>
                <w:rFonts w:ascii="Times New Roman" w:hAnsi="Times New Roman" w:cs="Times New Roman"/>
                <w:sz w:val="24"/>
                <w:szCs w:val="24"/>
              </w:rPr>
              <w:t>в том числе:</w:t>
            </w:r>
          </w:p>
        </w:tc>
      </w:tr>
      <w:tr w:rsidR="009D0313" w:rsidRPr="001F1963" w14:paraId="1A7D9056" w14:textId="77777777" w:rsidTr="00C756EB">
        <w:trPr>
          <w:trHeight w:val="490"/>
        </w:trPr>
        <w:tc>
          <w:tcPr>
            <w:tcW w:w="4073" w:type="pct"/>
            <w:vAlign w:val="center"/>
          </w:tcPr>
          <w:p w14:paraId="1A810BDE" w14:textId="77777777" w:rsidR="009D0313" w:rsidRPr="001F1963" w:rsidRDefault="009D0313" w:rsidP="009D0313">
            <w:pPr>
              <w:rPr>
                <w:rFonts w:ascii="Times New Roman" w:hAnsi="Times New Roman" w:cs="Times New Roman"/>
                <w:sz w:val="24"/>
                <w:szCs w:val="24"/>
              </w:rPr>
            </w:pPr>
            <w:r w:rsidRPr="001F1963">
              <w:rPr>
                <w:rFonts w:ascii="Times New Roman" w:hAnsi="Times New Roman" w:cs="Times New Roman"/>
                <w:sz w:val="24"/>
                <w:szCs w:val="24"/>
              </w:rPr>
              <w:t>теоретическое обучение</w:t>
            </w:r>
          </w:p>
        </w:tc>
        <w:tc>
          <w:tcPr>
            <w:tcW w:w="927" w:type="pct"/>
            <w:vAlign w:val="center"/>
          </w:tcPr>
          <w:p w14:paraId="63B10E46" w14:textId="77777777" w:rsidR="009D0313" w:rsidRPr="001F1963" w:rsidRDefault="009D0313" w:rsidP="00CA19CC">
            <w:pPr>
              <w:jc w:val="center"/>
              <w:rPr>
                <w:rFonts w:ascii="Times New Roman" w:hAnsi="Times New Roman" w:cs="Times New Roman"/>
                <w:b/>
                <w:iCs/>
                <w:sz w:val="24"/>
                <w:szCs w:val="24"/>
              </w:rPr>
            </w:pPr>
            <w:r w:rsidRPr="001F1963">
              <w:rPr>
                <w:rFonts w:ascii="Times New Roman" w:hAnsi="Times New Roman" w:cs="Times New Roman"/>
                <w:b/>
                <w:iCs/>
                <w:sz w:val="24"/>
                <w:szCs w:val="24"/>
              </w:rPr>
              <w:t>210</w:t>
            </w:r>
          </w:p>
        </w:tc>
      </w:tr>
      <w:tr w:rsidR="009D0313" w:rsidRPr="001F1963" w14:paraId="2B5FE4D8" w14:textId="77777777" w:rsidTr="00C756EB">
        <w:trPr>
          <w:trHeight w:val="490"/>
        </w:trPr>
        <w:tc>
          <w:tcPr>
            <w:tcW w:w="4073" w:type="pct"/>
            <w:vAlign w:val="center"/>
          </w:tcPr>
          <w:p w14:paraId="5E170536" w14:textId="77777777" w:rsidR="009D0313" w:rsidRPr="001F1963" w:rsidRDefault="009D0313" w:rsidP="009D0313">
            <w:pPr>
              <w:rPr>
                <w:rFonts w:ascii="Times New Roman" w:hAnsi="Times New Roman" w:cs="Times New Roman"/>
                <w:sz w:val="24"/>
                <w:szCs w:val="24"/>
              </w:rPr>
            </w:pPr>
            <w:r w:rsidRPr="001F1963">
              <w:rPr>
                <w:rFonts w:ascii="Times New Roman" w:hAnsi="Times New Roman" w:cs="Times New Roman"/>
                <w:sz w:val="24"/>
                <w:szCs w:val="24"/>
              </w:rPr>
              <w:t>практические занятия</w:t>
            </w:r>
          </w:p>
        </w:tc>
        <w:tc>
          <w:tcPr>
            <w:tcW w:w="927" w:type="pct"/>
            <w:vAlign w:val="center"/>
          </w:tcPr>
          <w:p w14:paraId="342FDDE2" w14:textId="77777777" w:rsidR="009D0313" w:rsidRPr="001F1963" w:rsidRDefault="00B83FFE" w:rsidP="00CA19CC">
            <w:pPr>
              <w:jc w:val="center"/>
              <w:rPr>
                <w:rFonts w:ascii="Times New Roman" w:hAnsi="Times New Roman" w:cs="Times New Roman"/>
                <w:iCs/>
                <w:sz w:val="24"/>
                <w:szCs w:val="24"/>
              </w:rPr>
            </w:pPr>
            <w:r w:rsidRPr="001F1963">
              <w:rPr>
                <w:rFonts w:ascii="Times New Roman" w:hAnsi="Times New Roman" w:cs="Times New Roman"/>
                <w:iCs/>
                <w:sz w:val="24"/>
                <w:szCs w:val="24"/>
                <w:lang w:val="en-US"/>
              </w:rPr>
              <w:t>4</w:t>
            </w:r>
            <w:r w:rsidR="009D0313" w:rsidRPr="001F1963">
              <w:rPr>
                <w:rFonts w:ascii="Times New Roman" w:hAnsi="Times New Roman" w:cs="Times New Roman"/>
                <w:iCs/>
                <w:sz w:val="24"/>
                <w:szCs w:val="24"/>
              </w:rPr>
              <w:t>0</w:t>
            </w:r>
          </w:p>
        </w:tc>
      </w:tr>
      <w:tr w:rsidR="009D0313" w:rsidRPr="001F1963" w14:paraId="6DA30C44" w14:textId="77777777" w:rsidTr="00C756EB">
        <w:trPr>
          <w:trHeight w:val="490"/>
        </w:trPr>
        <w:tc>
          <w:tcPr>
            <w:tcW w:w="4073" w:type="pct"/>
            <w:vAlign w:val="center"/>
          </w:tcPr>
          <w:p w14:paraId="18DAFFB9" w14:textId="77777777" w:rsidR="009D0313" w:rsidRPr="001F1963" w:rsidRDefault="00F909CC" w:rsidP="009D0313">
            <w:pPr>
              <w:rPr>
                <w:rFonts w:ascii="Times New Roman" w:hAnsi="Times New Roman" w:cs="Times New Roman"/>
                <w:sz w:val="24"/>
                <w:szCs w:val="24"/>
              </w:rPr>
            </w:pPr>
            <w:r w:rsidRPr="001F1963">
              <w:rPr>
                <w:rFonts w:ascii="Times New Roman" w:hAnsi="Times New Roman" w:cs="Times New Roman"/>
                <w:sz w:val="24"/>
                <w:szCs w:val="24"/>
              </w:rPr>
              <w:t>Самостоятельная работа:</w:t>
            </w:r>
          </w:p>
        </w:tc>
        <w:tc>
          <w:tcPr>
            <w:tcW w:w="927" w:type="pct"/>
            <w:vAlign w:val="center"/>
          </w:tcPr>
          <w:p w14:paraId="24911A1A" w14:textId="77777777" w:rsidR="00F909CC" w:rsidRPr="001F1963" w:rsidRDefault="00B96B15" w:rsidP="00CA19CC">
            <w:pPr>
              <w:jc w:val="center"/>
              <w:rPr>
                <w:rFonts w:ascii="Times New Roman" w:hAnsi="Times New Roman" w:cs="Times New Roman"/>
                <w:b/>
                <w:iCs/>
                <w:sz w:val="24"/>
                <w:szCs w:val="24"/>
              </w:rPr>
            </w:pPr>
            <w:r w:rsidRPr="001F1963">
              <w:rPr>
                <w:rFonts w:ascii="Times New Roman" w:hAnsi="Times New Roman" w:cs="Times New Roman"/>
                <w:b/>
                <w:iCs/>
                <w:sz w:val="24"/>
                <w:szCs w:val="24"/>
                <w:lang w:val="en-US"/>
              </w:rPr>
              <w:t>10</w:t>
            </w:r>
            <w:r w:rsidRPr="001F1963">
              <w:rPr>
                <w:rFonts w:ascii="Times New Roman" w:hAnsi="Times New Roman" w:cs="Times New Roman"/>
                <w:b/>
                <w:iCs/>
                <w:sz w:val="24"/>
                <w:szCs w:val="24"/>
              </w:rPr>
              <w:t>5</w:t>
            </w:r>
          </w:p>
        </w:tc>
      </w:tr>
      <w:tr w:rsidR="009D0313" w:rsidRPr="001F1963" w14:paraId="1F21655D" w14:textId="77777777" w:rsidTr="00C756EB">
        <w:trPr>
          <w:trHeight w:val="490"/>
        </w:trPr>
        <w:tc>
          <w:tcPr>
            <w:tcW w:w="4073" w:type="pct"/>
            <w:vAlign w:val="center"/>
          </w:tcPr>
          <w:p w14:paraId="231A8F15" w14:textId="77777777" w:rsidR="002A2635" w:rsidRPr="001F1963" w:rsidRDefault="00B96B15" w:rsidP="002A2635">
            <w:pPr>
              <w:rPr>
                <w:rFonts w:ascii="Times New Roman" w:hAnsi="Times New Roman" w:cs="Times New Roman"/>
                <w:bCs/>
                <w:sz w:val="24"/>
                <w:szCs w:val="24"/>
              </w:rPr>
            </w:pPr>
            <w:r w:rsidRPr="001F1963">
              <w:rPr>
                <w:rFonts w:ascii="Times New Roman" w:hAnsi="Times New Roman" w:cs="Times New Roman"/>
                <w:bCs/>
                <w:sz w:val="24"/>
                <w:szCs w:val="24"/>
              </w:rPr>
              <w:t>1.</w:t>
            </w:r>
            <w:r w:rsidR="006E1D93" w:rsidRPr="001F1963">
              <w:rPr>
                <w:rFonts w:ascii="Times New Roman" w:hAnsi="Times New Roman" w:cs="Times New Roman"/>
                <w:bCs/>
                <w:sz w:val="24"/>
                <w:szCs w:val="24"/>
              </w:rPr>
              <w:t xml:space="preserve"> выполнение домашнего задания</w:t>
            </w:r>
          </w:p>
          <w:p w14:paraId="4CEFCE34" w14:textId="77777777" w:rsidR="002A2635" w:rsidRPr="001F1963" w:rsidRDefault="006E1D93" w:rsidP="002A2635">
            <w:pPr>
              <w:rPr>
                <w:rFonts w:ascii="Times New Roman" w:hAnsi="Times New Roman" w:cs="Times New Roman"/>
                <w:bCs/>
                <w:sz w:val="24"/>
                <w:szCs w:val="24"/>
              </w:rPr>
            </w:pPr>
            <w:r w:rsidRPr="001F1963">
              <w:rPr>
                <w:rFonts w:ascii="Times New Roman" w:hAnsi="Times New Roman" w:cs="Times New Roman"/>
                <w:bCs/>
                <w:sz w:val="24"/>
                <w:szCs w:val="24"/>
              </w:rPr>
              <w:t>2. анализ стихотворений</w:t>
            </w:r>
          </w:p>
          <w:p w14:paraId="26C675DC" w14:textId="77777777" w:rsidR="002A2635" w:rsidRPr="001F1963" w:rsidRDefault="002A2635" w:rsidP="002A2635">
            <w:pPr>
              <w:rPr>
                <w:rFonts w:ascii="Times New Roman" w:hAnsi="Times New Roman" w:cs="Times New Roman"/>
                <w:bCs/>
                <w:sz w:val="24"/>
                <w:szCs w:val="24"/>
              </w:rPr>
            </w:pPr>
            <w:r w:rsidRPr="001F1963">
              <w:rPr>
                <w:rFonts w:ascii="Times New Roman" w:hAnsi="Times New Roman" w:cs="Times New Roman"/>
                <w:bCs/>
                <w:sz w:val="24"/>
                <w:szCs w:val="24"/>
              </w:rPr>
              <w:t>3.</w:t>
            </w:r>
            <w:r w:rsidR="006E1D93"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rPr>
              <w:t>консп</w:t>
            </w:r>
            <w:r w:rsidR="006E1D93" w:rsidRPr="001F1963">
              <w:rPr>
                <w:rFonts w:ascii="Times New Roman" w:hAnsi="Times New Roman" w:cs="Times New Roman"/>
                <w:bCs/>
                <w:sz w:val="24"/>
                <w:szCs w:val="24"/>
              </w:rPr>
              <w:t>ектирование учебной литературы</w:t>
            </w:r>
          </w:p>
          <w:p w14:paraId="26A45203" w14:textId="77777777" w:rsidR="002A2635" w:rsidRPr="001F1963" w:rsidRDefault="002A2635" w:rsidP="002A2635">
            <w:pPr>
              <w:rPr>
                <w:rFonts w:ascii="Times New Roman" w:hAnsi="Times New Roman" w:cs="Times New Roman"/>
                <w:bCs/>
                <w:sz w:val="24"/>
                <w:szCs w:val="24"/>
              </w:rPr>
            </w:pPr>
            <w:r w:rsidRPr="001F1963">
              <w:rPr>
                <w:rFonts w:ascii="Times New Roman" w:hAnsi="Times New Roman" w:cs="Times New Roman"/>
                <w:bCs/>
                <w:sz w:val="24"/>
                <w:szCs w:val="24"/>
              </w:rPr>
              <w:t>4</w:t>
            </w:r>
            <w:r w:rsidR="006E1D93" w:rsidRPr="001F1963">
              <w:rPr>
                <w:rFonts w:ascii="Times New Roman" w:hAnsi="Times New Roman" w:cs="Times New Roman"/>
                <w:bCs/>
                <w:sz w:val="24"/>
                <w:szCs w:val="24"/>
              </w:rPr>
              <w:t xml:space="preserve">. </w:t>
            </w:r>
            <w:r w:rsidR="00AC7134" w:rsidRPr="001F1963">
              <w:rPr>
                <w:rFonts w:ascii="Times New Roman" w:hAnsi="Times New Roman" w:cs="Times New Roman"/>
                <w:bCs/>
                <w:sz w:val="24"/>
                <w:szCs w:val="24"/>
              </w:rPr>
              <w:t>подготовка сообщения, доклада, презентации</w:t>
            </w:r>
          </w:p>
          <w:p w14:paraId="08EB15CF" w14:textId="77777777" w:rsidR="002A2635" w:rsidRPr="001F1963" w:rsidRDefault="002A2635" w:rsidP="002A2635">
            <w:pPr>
              <w:rPr>
                <w:rFonts w:ascii="Times New Roman" w:hAnsi="Times New Roman" w:cs="Times New Roman"/>
                <w:bCs/>
                <w:sz w:val="24"/>
                <w:szCs w:val="24"/>
              </w:rPr>
            </w:pPr>
            <w:r w:rsidRPr="001F1963">
              <w:rPr>
                <w:rFonts w:ascii="Times New Roman" w:hAnsi="Times New Roman" w:cs="Times New Roman"/>
                <w:bCs/>
                <w:sz w:val="24"/>
                <w:szCs w:val="24"/>
              </w:rPr>
              <w:t>5.</w:t>
            </w:r>
            <w:r w:rsidR="006E1D93"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rPr>
              <w:t>самостоятельный анализ</w:t>
            </w:r>
            <w:r w:rsidR="006E1D93" w:rsidRPr="001F1963">
              <w:rPr>
                <w:rFonts w:ascii="Times New Roman" w:hAnsi="Times New Roman" w:cs="Times New Roman"/>
                <w:bCs/>
                <w:sz w:val="24"/>
                <w:szCs w:val="24"/>
              </w:rPr>
              <w:t xml:space="preserve"> эпизодов произведений</w:t>
            </w:r>
          </w:p>
          <w:p w14:paraId="3DB05C13" w14:textId="77777777" w:rsidR="002A2635" w:rsidRPr="001F1963" w:rsidRDefault="002A2635" w:rsidP="002A2635">
            <w:pPr>
              <w:rPr>
                <w:rFonts w:ascii="Times New Roman" w:hAnsi="Times New Roman" w:cs="Times New Roman"/>
                <w:bCs/>
                <w:sz w:val="24"/>
                <w:szCs w:val="24"/>
              </w:rPr>
            </w:pPr>
            <w:r w:rsidRPr="001F1963">
              <w:rPr>
                <w:rFonts w:ascii="Times New Roman" w:hAnsi="Times New Roman" w:cs="Times New Roman"/>
                <w:bCs/>
                <w:sz w:val="24"/>
                <w:szCs w:val="24"/>
              </w:rPr>
              <w:t>6. тео</w:t>
            </w:r>
            <w:r w:rsidR="006E1D93" w:rsidRPr="001F1963">
              <w:rPr>
                <w:rFonts w:ascii="Times New Roman" w:hAnsi="Times New Roman" w:cs="Times New Roman"/>
                <w:bCs/>
                <w:sz w:val="24"/>
                <w:szCs w:val="24"/>
              </w:rPr>
              <w:t>ретическое исследование по теме</w:t>
            </w:r>
          </w:p>
          <w:p w14:paraId="31C90F62" w14:textId="77777777" w:rsidR="002A2635" w:rsidRPr="001F1963" w:rsidRDefault="006E1D93" w:rsidP="002A2635">
            <w:pPr>
              <w:rPr>
                <w:rFonts w:ascii="Times New Roman" w:hAnsi="Times New Roman" w:cs="Times New Roman"/>
                <w:sz w:val="24"/>
                <w:szCs w:val="24"/>
              </w:rPr>
            </w:pPr>
            <w:r w:rsidRPr="001F1963">
              <w:rPr>
                <w:rFonts w:ascii="Times New Roman" w:hAnsi="Times New Roman" w:cs="Times New Roman"/>
                <w:bCs/>
                <w:sz w:val="24"/>
                <w:szCs w:val="24"/>
              </w:rPr>
              <w:t>7. сочинение</w:t>
            </w:r>
          </w:p>
        </w:tc>
        <w:tc>
          <w:tcPr>
            <w:tcW w:w="927" w:type="pct"/>
            <w:vAlign w:val="center"/>
          </w:tcPr>
          <w:p w14:paraId="095FEB36" w14:textId="77777777" w:rsidR="009D0313" w:rsidRPr="001F1963" w:rsidRDefault="00C1439F" w:rsidP="00CA19CC">
            <w:pPr>
              <w:jc w:val="center"/>
              <w:rPr>
                <w:rFonts w:ascii="Times New Roman" w:hAnsi="Times New Roman" w:cs="Times New Roman"/>
                <w:iCs/>
                <w:sz w:val="24"/>
                <w:szCs w:val="24"/>
                <w:lang w:val="en-US"/>
              </w:rPr>
            </w:pPr>
            <w:r w:rsidRPr="001F1963">
              <w:rPr>
                <w:rFonts w:ascii="Times New Roman" w:hAnsi="Times New Roman" w:cs="Times New Roman"/>
                <w:iCs/>
                <w:sz w:val="24"/>
                <w:szCs w:val="24"/>
                <w:lang w:val="en-US"/>
              </w:rPr>
              <w:t>53</w:t>
            </w:r>
          </w:p>
          <w:p w14:paraId="3FCF2A78" w14:textId="77777777" w:rsidR="00F909CC" w:rsidRPr="001F1963" w:rsidRDefault="00F909CC" w:rsidP="00CA19CC">
            <w:pPr>
              <w:jc w:val="center"/>
              <w:rPr>
                <w:rFonts w:ascii="Times New Roman" w:hAnsi="Times New Roman" w:cs="Times New Roman"/>
                <w:iCs/>
                <w:sz w:val="24"/>
                <w:szCs w:val="24"/>
              </w:rPr>
            </w:pPr>
            <w:r w:rsidRPr="001F1963">
              <w:rPr>
                <w:rFonts w:ascii="Times New Roman" w:hAnsi="Times New Roman" w:cs="Times New Roman"/>
                <w:iCs/>
                <w:sz w:val="24"/>
                <w:szCs w:val="24"/>
              </w:rPr>
              <w:t>6</w:t>
            </w:r>
          </w:p>
          <w:p w14:paraId="099D0BBF" w14:textId="77777777" w:rsidR="00F909CC" w:rsidRPr="001F1963" w:rsidRDefault="00F909CC" w:rsidP="00CA19CC">
            <w:pPr>
              <w:jc w:val="center"/>
              <w:rPr>
                <w:rFonts w:ascii="Times New Roman" w:hAnsi="Times New Roman" w:cs="Times New Roman"/>
                <w:iCs/>
                <w:sz w:val="24"/>
                <w:szCs w:val="24"/>
              </w:rPr>
            </w:pPr>
            <w:r w:rsidRPr="001F1963">
              <w:rPr>
                <w:rFonts w:ascii="Times New Roman" w:hAnsi="Times New Roman" w:cs="Times New Roman"/>
                <w:iCs/>
                <w:sz w:val="24"/>
                <w:szCs w:val="24"/>
              </w:rPr>
              <w:t>4</w:t>
            </w:r>
          </w:p>
          <w:p w14:paraId="68D8632B" w14:textId="77777777" w:rsidR="00F909CC" w:rsidRPr="001F1963" w:rsidRDefault="00F909CC" w:rsidP="00CA19CC">
            <w:pPr>
              <w:jc w:val="center"/>
              <w:rPr>
                <w:rFonts w:ascii="Times New Roman" w:hAnsi="Times New Roman" w:cs="Times New Roman"/>
                <w:iCs/>
                <w:sz w:val="24"/>
                <w:szCs w:val="24"/>
              </w:rPr>
            </w:pPr>
            <w:r w:rsidRPr="001F1963">
              <w:rPr>
                <w:rFonts w:ascii="Times New Roman" w:hAnsi="Times New Roman" w:cs="Times New Roman"/>
                <w:iCs/>
                <w:sz w:val="24"/>
                <w:szCs w:val="24"/>
              </w:rPr>
              <w:t>10</w:t>
            </w:r>
          </w:p>
          <w:p w14:paraId="50615F15" w14:textId="77777777" w:rsidR="00F909CC" w:rsidRPr="001F1963" w:rsidRDefault="00F909CC" w:rsidP="00CA19CC">
            <w:pPr>
              <w:jc w:val="center"/>
              <w:rPr>
                <w:rFonts w:ascii="Times New Roman" w:hAnsi="Times New Roman" w:cs="Times New Roman"/>
                <w:iCs/>
                <w:sz w:val="24"/>
                <w:szCs w:val="24"/>
              </w:rPr>
            </w:pPr>
            <w:r w:rsidRPr="001F1963">
              <w:rPr>
                <w:rFonts w:ascii="Times New Roman" w:hAnsi="Times New Roman" w:cs="Times New Roman"/>
                <w:iCs/>
                <w:sz w:val="24"/>
                <w:szCs w:val="24"/>
              </w:rPr>
              <w:t>6</w:t>
            </w:r>
          </w:p>
          <w:p w14:paraId="42898923" w14:textId="77777777" w:rsidR="00F909CC" w:rsidRPr="001F1963" w:rsidRDefault="00C1439F" w:rsidP="00CA19CC">
            <w:pPr>
              <w:jc w:val="center"/>
              <w:rPr>
                <w:rFonts w:ascii="Times New Roman" w:hAnsi="Times New Roman" w:cs="Times New Roman"/>
                <w:iCs/>
                <w:sz w:val="24"/>
                <w:szCs w:val="24"/>
                <w:lang w:val="en-US"/>
              </w:rPr>
            </w:pPr>
            <w:r w:rsidRPr="001F1963">
              <w:rPr>
                <w:rFonts w:ascii="Times New Roman" w:hAnsi="Times New Roman" w:cs="Times New Roman"/>
                <w:iCs/>
                <w:sz w:val="24"/>
                <w:szCs w:val="24"/>
                <w:lang w:val="en-US"/>
              </w:rPr>
              <w:t>6</w:t>
            </w:r>
          </w:p>
          <w:p w14:paraId="315EDBC2" w14:textId="77777777" w:rsidR="00F909CC" w:rsidRPr="001F1963" w:rsidRDefault="00C1439F" w:rsidP="00CA19CC">
            <w:pPr>
              <w:jc w:val="center"/>
              <w:rPr>
                <w:rFonts w:ascii="Times New Roman" w:hAnsi="Times New Roman" w:cs="Times New Roman"/>
                <w:iCs/>
                <w:sz w:val="24"/>
                <w:szCs w:val="24"/>
              </w:rPr>
            </w:pPr>
            <w:r w:rsidRPr="001F1963">
              <w:rPr>
                <w:rFonts w:ascii="Times New Roman" w:hAnsi="Times New Roman" w:cs="Times New Roman"/>
                <w:iCs/>
                <w:sz w:val="24"/>
                <w:szCs w:val="24"/>
                <w:lang w:val="en-US"/>
              </w:rPr>
              <w:t>2</w:t>
            </w:r>
            <w:r w:rsidR="00B96B15" w:rsidRPr="001F1963">
              <w:rPr>
                <w:rFonts w:ascii="Times New Roman" w:hAnsi="Times New Roman" w:cs="Times New Roman"/>
                <w:iCs/>
                <w:sz w:val="24"/>
                <w:szCs w:val="24"/>
              </w:rPr>
              <w:t>0</w:t>
            </w:r>
          </w:p>
        </w:tc>
      </w:tr>
      <w:tr w:rsidR="009D0313" w:rsidRPr="001F1963" w14:paraId="4AEE0768" w14:textId="77777777" w:rsidTr="00284259">
        <w:trPr>
          <w:trHeight w:val="1495"/>
        </w:trPr>
        <w:tc>
          <w:tcPr>
            <w:tcW w:w="4073" w:type="pct"/>
            <w:tcBorders>
              <w:bottom w:val="single" w:sz="4" w:space="0" w:color="auto"/>
            </w:tcBorders>
            <w:vAlign w:val="center"/>
          </w:tcPr>
          <w:p w14:paraId="5F3A69FD" w14:textId="77777777" w:rsidR="009D0313" w:rsidRPr="001F1963" w:rsidRDefault="00284259" w:rsidP="009D0313">
            <w:pPr>
              <w:rPr>
                <w:rFonts w:ascii="Times New Roman" w:hAnsi="Times New Roman" w:cs="Times New Roman"/>
                <w:iCs/>
                <w:sz w:val="24"/>
                <w:szCs w:val="24"/>
              </w:rPr>
            </w:pPr>
            <w:r w:rsidRPr="001F1963">
              <w:rPr>
                <w:rFonts w:ascii="Times New Roman" w:hAnsi="Times New Roman" w:cs="Times New Roman"/>
                <w:iCs/>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tc>
        <w:tc>
          <w:tcPr>
            <w:tcW w:w="927" w:type="pct"/>
            <w:tcBorders>
              <w:bottom w:val="single" w:sz="4" w:space="0" w:color="auto"/>
            </w:tcBorders>
            <w:vAlign w:val="center"/>
          </w:tcPr>
          <w:p w14:paraId="5F00FA81" w14:textId="77777777" w:rsidR="00284259" w:rsidRPr="001F1963" w:rsidRDefault="00284259" w:rsidP="00CA19CC">
            <w:pPr>
              <w:jc w:val="center"/>
              <w:rPr>
                <w:rFonts w:ascii="Times New Roman" w:hAnsi="Times New Roman" w:cs="Times New Roman"/>
                <w:iCs/>
                <w:sz w:val="24"/>
                <w:szCs w:val="24"/>
              </w:rPr>
            </w:pPr>
          </w:p>
          <w:p w14:paraId="439720C6" w14:textId="77777777" w:rsidR="00284259" w:rsidRPr="001F1963" w:rsidRDefault="00284259" w:rsidP="00CA19CC">
            <w:pPr>
              <w:jc w:val="center"/>
              <w:rPr>
                <w:rFonts w:ascii="Times New Roman" w:hAnsi="Times New Roman" w:cs="Times New Roman"/>
                <w:iCs/>
                <w:sz w:val="24"/>
                <w:szCs w:val="24"/>
              </w:rPr>
            </w:pPr>
          </w:p>
          <w:p w14:paraId="17D113B7" w14:textId="77777777" w:rsidR="009D0313" w:rsidRPr="001F1963" w:rsidRDefault="009D0313" w:rsidP="00CA19CC">
            <w:pPr>
              <w:jc w:val="center"/>
              <w:rPr>
                <w:rFonts w:ascii="Times New Roman" w:hAnsi="Times New Roman" w:cs="Times New Roman"/>
                <w:iCs/>
                <w:sz w:val="24"/>
                <w:szCs w:val="24"/>
              </w:rPr>
            </w:pPr>
          </w:p>
        </w:tc>
      </w:tr>
      <w:tr w:rsidR="00284259" w:rsidRPr="001F1963" w14:paraId="0DFBA79B" w14:textId="77777777" w:rsidTr="00284259">
        <w:trPr>
          <w:trHeight w:val="666"/>
        </w:trPr>
        <w:tc>
          <w:tcPr>
            <w:tcW w:w="4073" w:type="pct"/>
            <w:tcBorders>
              <w:top w:val="single" w:sz="4" w:space="0" w:color="auto"/>
            </w:tcBorders>
            <w:vAlign w:val="center"/>
          </w:tcPr>
          <w:p w14:paraId="289EF5E7" w14:textId="77777777" w:rsidR="00284259" w:rsidRPr="001F1963" w:rsidRDefault="00284259" w:rsidP="009D0313">
            <w:pPr>
              <w:rPr>
                <w:rFonts w:ascii="Times New Roman" w:hAnsi="Times New Roman" w:cs="Times New Roman"/>
                <w:b/>
                <w:iCs/>
                <w:sz w:val="24"/>
                <w:szCs w:val="24"/>
              </w:rPr>
            </w:pPr>
            <w:r w:rsidRPr="001F1963">
              <w:rPr>
                <w:rFonts w:ascii="Times New Roman" w:hAnsi="Times New Roman" w:cs="Times New Roman"/>
                <w:b/>
                <w:iCs/>
                <w:sz w:val="24"/>
                <w:szCs w:val="24"/>
              </w:rPr>
              <w:t xml:space="preserve">Итоговая аттестация: </w:t>
            </w:r>
            <w:r w:rsidRPr="001F1963">
              <w:rPr>
                <w:rFonts w:ascii="Times New Roman" w:hAnsi="Times New Roman" w:cs="Times New Roman"/>
                <w:b/>
                <w:iCs/>
                <w:sz w:val="24"/>
                <w:szCs w:val="24"/>
                <w:lang w:val="en-US"/>
              </w:rPr>
              <w:t xml:space="preserve"> </w:t>
            </w:r>
            <w:r w:rsidRPr="001F1963">
              <w:rPr>
                <w:rFonts w:ascii="Times New Roman" w:hAnsi="Times New Roman" w:cs="Times New Roman"/>
                <w:iCs/>
                <w:sz w:val="24"/>
                <w:szCs w:val="24"/>
              </w:rPr>
              <w:t>дифференцированный зачет</w:t>
            </w:r>
          </w:p>
        </w:tc>
        <w:tc>
          <w:tcPr>
            <w:tcW w:w="927" w:type="pct"/>
            <w:tcBorders>
              <w:top w:val="single" w:sz="4" w:space="0" w:color="auto"/>
            </w:tcBorders>
            <w:vAlign w:val="center"/>
          </w:tcPr>
          <w:p w14:paraId="754C5F94" w14:textId="77777777" w:rsidR="00284259" w:rsidRPr="001F1963" w:rsidRDefault="00284259" w:rsidP="00CA19CC">
            <w:pPr>
              <w:jc w:val="center"/>
              <w:rPr>
                <w:rFonts w:ascii="Times New Roman" w:hAnsi="Times New Roman" w:cs="Times New Roman"/>
                <w:iCs/>
                <w:sz w:val="24"/>
                <w:szCs w:val="24"/>
              </w:rPr>
            </w:pPr>
            <w:r w:rsidRPr="001F1963">
              <w:rPr>
                <w:rFonts w:ascii="Times New Roman" w:hAnsi="Times New Roman" w:cs="Times New Roman"/>
                <w:iCs/>
                <w:sz w:val="24"/>
                <w:szCs w:val="24"/>
              </w:rPr>
              <w:t>2</w:t>
            </w:r>
          </w:p>
        </w:tc>
      </w:tr>
    </w:tbl>
    <w:p w14:paraId="0A599C16" w14:textId="77777777" w:rsidR="00DF5B54" w:rsidRPr="001F1963" w:rsidRDefault="00DF5B54" w:rsidP="009D0313">
      <w:pPr>
        <w:rPr>
          <w:rFonts w:ascii="Times New Roman" w:hAnsi="Times New Roman" w:cs="Times New Roman"/>
          <w:b/>
          <w:i/>
          <w:sz w:val="24"/>
          <w:szCs w:val="24"/>
        </w:rPr>
      </w:pPr>
    </w:p>
    <w:p w14:paraId="2AC5A301" w14:textId="77777777" w:rsidR="009D0313" w:rsidRPr="001F1963" w:rsidRDefault="00DF5B54" w:rsidP="009D0313">
      <w:pPr>
        <w:rPr>
          <w:rFonts w:ascii="Times New Roman" w:hAnsi="Times New Roman" w:cs="Times New Roman"/>
          <w:b/>
          <w:i/>
          <w:sz w:val="24"/>
          <w:szCs w:val="24"/>
        </w:rPr>
      </w:pPr>
      <w:r w:rsidRPr="001F1963">
        <w:rPr>
          <w:rFonts w:ascii="Times New Roman" w:hAnsi="Times New Roman" w:cs="Times New Roman"/>
          <w:b/>
          <w:i/>
          <w:sz w:val="24"/>
          <w:szCs w:val="24"/>
        </w:rPr>
        <w:br w:type="page"/>
      </w:r>
    </w:p>
    <w:p w14:paraId="7B0B1AE0" w14:textId="77777777" w:rsidR="009D0313" w:rsidRPr="001F1963" w:rsidRDefault="009D0313" w:rsidP="009D0313">
      <w:pPr>
        <w:rPr>
          <w:rFonts w:ascii="Times New Roman" w:hAnsi="Times New Roman" w:cs="Times New Roman"/>
          <w:b/>
          <w:i/>
          <w:sz w:val="24"/>
          <w:szCs w:val="24"/>
        </w:rPr>
        <w:sectPr w:rsidR="009D0313" w:rsidRPr="001F1963" w:rsidSect="00C756EB">
          <w:pgSz w:w="11906" w:h="16838"/>
          <w:pgMar w:top="1134" w:right="850" w:bottom="284" w:left="1701" w:header="708" w:footer="708" w:gutter="0"/>
          <w:cols w:space="720"/>
          <w:docGrid w:linePitch="299"/>
        </w:sectPr>
      </w:pPr>
    </w:p>
    <w:p w14:paraId="74130872" w14:textId="77777777" w:rsidR="009D0313" w:rsidRPr="001F1963" w:rsidRDefault="00CA19CC" w:rsidP="00AB12F0">
      <w:pPr>
        <w:spacing w:after="0" w:line="240" w:lineRule="auto"/>
        <w:rPr>
          <w:rFonts w:ascii="Times New Roman" w:hAnsi="Times New Roman" w:cs="Times New Roman"/>
          <w:b/>
          <w:bCs/>
          <w:sz w:val="24"/>
          <w:szCs w:val="24"/>
        </w:rPr>
      </w:pPr>
      <w:r>
        <w:rPr>
          <w:rFonts w:ascii="Times New Roman" w:hAnsi="Times New Roman" w:cs="Times New Roman"/>
          <w:b/>
          <w:sz w:val="24"/>
          <w:szCs w:val="24"/>
        </w:rPr>
        <w:lastRenderedPageBreak/>
        <w:t xml:space="preserve"> </w:t>
      </w:r>
      <w:r w:rsidR="009D0313" w:rsidRPr="001F1963">
        <w:rPr>
          <w:rFonts w:ascii="Times New Roman" w:hAnsi="Times New Roman" w:cs="Times New Roman"/>
          <w:b/>
          <w:sz w:val="24"/>
          <w:szCs w:val="24"/>
        </w:rPr>
        <w:t>2.2. Тематический план и содержание учебной дисциплины  ОУД 02.Б «Литература».</w:t>
      </w:r>
    </w:p>
    <w:tbl>
      <w:tblPr>
        <w:tblW w:w="484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10"/>
        <w:gridCol w:w="8361"/>
        <w:gridCol w:w="1134"/>
        <w:gridCol w:w="1417"/>
      </w:tblGrid>
      <w:tr w:rsidR="001F1963" w:rsidRPr="001F1963" w14:paraId="12FB4F75" w14:textId="77777777" w:rsidTr="00B5017B">
        <w:trPr>
          <w:trHeight w:val="20"/>
        </w:trPr>
        <w:tc>
          <w:tcPr>
            <w:tcW w:w="941" w:type="pct"/>
          </w:tcPr>
          <w:p w14:paraId="1937EE09" w14:textId="77777777"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Наименование разделов и тем</w:t>
            </w:r>
          </w:p>
        </w:tc>
        <w:tc>
          <w:tcPr>
            <w:tcW w:w="248" w:type="pct"/>
          </w:tcPr>
          <w:p w14:paraId="11B3830C" w14:textId="77777777" w:rsidR="001F1963" w:rsidRPr="001F1963" w:rsidRDefault="00181ED2" w:rsidP="00CA19C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2920" w:type="pct"/>
          </w:tcPr>
          <w:p w14:paraId="2EB72A8B" w14:textId="77777777"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 xml:space="preserve">Содержание учебного материала и </w:t>
            </w:r>
            <w:r w:rsidR="00CA19CC">
              <w:rPr>
                <w:rFonts w:ascii="Times New Roman" w:hAnsi="Times New Roman" w:cs="Times New Roman"/>
                <w:b/>
                <w:bCs/>
                <w:sz w:val="24"/>
                <w:szCs w:val="24"/>
              </w:rPr>
              <w:t xml:space="preserve">                                                                                      </w:t>
            </w:r>
            <w:r w:rsidRPr="001F1963">
              <w:rPr>
                <w:rFonts w:ascii="Times New Roman" w:hAnsi="Times New Roman" w:cs="Times New Roman"/>
                <w:b/>
                <w:bCs/>
                <w:sz w:val="24"/>
                <w:szCs w:val="24"/>
              </w:rPr>
              <w:t>формы организации деятельности обучающихся</w:t>
            </w:r>
          </w:p>
        </w:tc>
        <w:tc>
          <w:tcPr>
            <w:tcW w:w="396" w:type="pct"/>
          </w:tcPr>
          <w:p w14:paraId="43E7DF67" w14:textId="77777777"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Объем</w:t>
            </w:r>
          </w:p>
          <w:p w14:paraId="31724225" w14:textId="77777777"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в часах</w:t>
            </w:r>
          </w:p>
        </w:tc>
        <w:tc>
          <w:tcPr>
            <w:tcW w:w="495" w:type="pct"/>
          </w:tcPr>
          <w:p w14:paraId="0760431C" w14:textId="77777777"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Уровень освоения</w:t>
            </w:r>
          </w:p>
        </w:tc>
      </w:tr>
      <w:tr w:rsidR="001F1963" w:rsidRPr="001F1963" w14:paraId="4CF5875A" w14:textId="77777777" w:rsidTr="00B5017B">
        <w:trPr>
          <w:trHeight w:val="20"/>
        </w:trPr>
        <w:tc>
          <w:tcPr>
            <w:tcW w:w="941" w:type="pct"/>
            <w:tcBorders>
              <w:top w:val="single" w:sz="4" w:space="0" w:color="auto"/>
              <w:left w:val="single" w:sz="4" w:space="0" w:color="auto"/>
              <w:bottom w:val="single" w:sz="4" w:space="0" w:color="auto"/>
              <w:right w:val="single" w:sz="4" w:space="0" w:color="auto"/>
            </w:tcBorders>
          </w:tcPr>
          <w:p w14:paraId="4E23FD84" w14:textId="77777777" w:rsidR="001F1963" w:rsidRPr="001F1963" w:rsidRDefault="001F1963" w:rsidP="00AB12F0">
            <w:pPr>
              <w:spacing w:after="0" w:line="240" w:lineRule="auto"/>
              <w:rPr>
                <w:rFonts w:ascii="Times New Roman" w:hAnsi="Times New Roman" w:cs="Times New Roman"/>
                <w:b/>
                <w:bCs/>
                <w:color w:val="FF0000"/>
                <w:sz w:val="24"/>
                <w:szCs w:val="24"/>
              </w:rPr>
            </w:pPr>
          </w:p>
          <w:p w14:paraId="55C18BC4"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81ED2">
              <w:rPr>
                <w:rFonts w:ascii="Times New Roman" w:hAnsi="Times New Roman" w:cs="Times New Roman"/>
                <w:b/>
                <w:bCs/>
                <w:sz w:val="24"/>
                <w:szCs w:val="24"/>
              </w:rPr>
              <w:t>Раздел 1</w:t>
            </w:r>
            <w:r w:rsidRPr="001F1963">
              <w:rPr>
                <w:rFonts w:ascii="Times New Roman" w:hAnsi="Times New Roman" w:cs="Times New Roman"/>
                <w:b/>
                <w:bCs/>
                <w:sz w:val="24"/>
                <w:szCs w:val="24"/>
              </w:rPr>
              <w:t>.</w:t>
            </w:r>
          </w:p>
        </w:tc>
        <w:tc>
          <w:tcPr>
            <w:tcW w:w="248" w:type="pct"/>
            <w:tcBorders>
              <w:top w:val="single" w:sz="4" w:space="0" w:color="auto"/>
              <w:left w:val="single" w:sz="4" w:space="0" w:color="auto"/>
              <w:bottom w:val="single" w:sz="4" w:space="0" w:color="auto"/>
              <w:right w:val="single" w:sz="4" w:space="0" w:color="auto"/>
            </w:tcBorders>
          </w:tcPr>
          <w:p w14:paraId="7D1BBDBC" w14:textId="77777777" w:rsidR="001F1963" w:rsidRPr="001F1963" w:rsidRDefault="001F1963" w:rsidP="00AB12F0">
            <w:pPr>
              <w:spacing w:after="0" w:line="240" w:lineRule="auto"/>
              <w:rPr>
                <w:rFonts w:ascii="Times New Roman" w:hAnsi="Times New Roman" w:cs="Times New Roman"/>
                <w:b/>
                <w:bCs/>
                <w:sz w:val="24"/>
                <w:szCs w:val="24"/>
              </w:rPr>
            </w:pPr>
          </w:p>
        </w:tc>
        <w:tc>
          <w:tcPr>
            <w:tcW w:w="2920" w:type="pct"/>
            <w:tcBorders>
              <w:top w:val="single" w:sz="4" w:space="0" w:color="auto"/>
              <w:left w:val="single" w:sz="4" w:space="0" w:color="auto"/>
              <w:bottom w:val="single" w:sz="4" w:space="0" w:color="auto"/>
              <w:right w:val="single" w:sz="4" w:space="0" w:color="auto"/>
            </w:tcBorders>
          </w:tcPr>
          <w:p w14:paraId="2C4AC5D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w:t>
            </w:r>
          </w:p>
          <w:p w14:paraId="4B949C5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Русская литература первой половины 19 века</w:t>
            </w:r>
          </w:p>
        </w:tc>
        <w:tc>
          <w:tcPr>
            <w:tcW w:w="396" w:type="pct"/>
            <w:tcBorders>
              <w:top w:val="single" w:sz="4" w:space="0" w:color="auto"/>
              <w:left w:val="single" w:sz="4" w:space="0" w:color="auto"/>
              <w:bottom w:val="single" w:sz="4" w:space="0" w:color="auto"/>
              <w:right w:val="single" w:sz="4" w:space="0" w:color="auto"/>
            </w:tcBorders>
          </w:tcPr>
          <w:p w14:paraId="1F3EFAF8" w14:textId="77777777" w:rsidR="001F1963" w:rsidRPr="001F1963" w:rsidRDefault="001F1963" w:rsidP="00AB12F0">
            <w:pPr>
              <w:spacing w:after="0" w:line="240" w:lineRule="auto"/>
              <w:jc w:val="center"/>
              <w:rPr>
                <w:rFonts w:ascii="Times New Roman" w:hAnsi="Times New Roman" w:cs="Times New Roman"/>
                <w:b/>
                <w:bCs/>
                <w:sz w:val="24"/>
                <w:szCs w:val="24"/>
              </w:rPr>
            </w:pPr>
          </w:p>
          <w:p w14:paraId="4E2EC081" w14:textId="77777777"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rPr>
              <w:t>19</w:t>
            </w: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729BE87B" w14:textId="77777777" w:rsidR="001F1963" w:rsidRPr="001F1963" w:rsidRDefault="001F1963" w:rsidP="00AB12F0">
            <w:pPr>
              <w:spacing w:after="0" w:line="240" w:lineRule="auto"/>
              <w:jc w:val="center"/>
              <w:rPr>
                <w:rFonts w:ascii="Times New Roman" w:hAnsi="Times New Roman" w:cs="Times New Roman"/>
                <w:b/>
                <w:bCs/>
                <w:sz w:val="24"/>
                <w:szCs w:val="24"/>
                <w:lang w:val="en-US"/>
              </w:rPr>
            </w:pPr>
          </w:p>
          <w:p w14:paraId="6232ABCB" w14:textId="77777777"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r w:rsidR="001F1963" w:rsidRPr="001F1963" w14:paraId="08370009" w14:textId="77777777" w:rsidTr="00B5017B">
        <w:trPr>
          <w:trHeight w:val="20"/>
        </w:trPr>
        <w:tc>
          <w:tcPr>
            <w:tcW w:w="941" w:type="pct"/>
            <w:tcBorders>
              <w:top w:val="single" w:sz="4" w:space="0" w:color="auto"/>
              <w:left w:val="single" w:sz="4" w:space="0" w:color="auto"/>
              <w:bottom w:val="single" w:sz="4" w:space="0" w:color="auto"/>
              <w:right w:val="single" w:sz="4" w:space="0" w:color="auto"/>
            </w:tcBorders>
          </w:tcPr>
          <w:p w14:paraId="02566429" w14:textId="77777777" w:rsidR="001F1963" w:rsidRPr="001F1963" w:rsidRDefault="001F1963" w:rsidP="00AB12F0">
            <w:pPr>
              <w:spacing w:after="0" w:line="240" w:lineRule="auto"/>
              <w:rPr>
                <w:rFonts w:ascii="Times New Roman" w:hAnsi="Times New Roman" w:cs="Times New Roman"/>
                <w:bCs/>
                <w:sz w:val="24"/>
                <w:szCs w:val="24"/>
              </w:rPr>
            </w:pPr>
          </w:p>
          <w:p w14:paraId="474D31E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1.1. </w:t>
            </w:r>
          </w:p>
          <w:p w14:paraId="7780C09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Развитие русской литературы и культуры в первой половине 19 века</w:t>
            </w:r>
            <w:r w:rsidRPr="001F1963">
              <w:rPr>
                <w:rFonts w:ascii="Times New Roman" w:hAnsi="Times New Roman" w:cs="Times New Roman"/>
                <w:bCs/>
                <w:sz w:val="24"/>
                <w:szCs w:val="24"/>
              </w:rPr>
              <w:t>.</w:t>
            </w:r>
          </w:p>
        </w:tc>
        <w:tc>
          <w:tcPr>
            <w:tcW w:w="248" w:type="pct"/>
            <w:tcBorders>
              <w:top w:val="single" w:sz="4" w:space="0" w:color="auto"/>
              <w:left w:val="single" w:sz="4" w:space="0" w:color="auto"/>
              <w:bottom w:val="single" w:sz="4" w:space="0" w:color="auto"/>
              <w:right w:val="single" w:sz="4" w:space="0" w:color="auto"/>
            </w:tcBorders>
          </w:tcPr>
          <w:p w14:paraId="216A3961" w14:textId="77777777" w:rsidR="001F1963"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1</w:t>
            </w:r>
          </w:p>
          <w:p w14:paraId="0327F8E9" w14:textId="77777777" w:rsidR="00181ED2"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2</w:t>
            </w:r>
          </w:p>
          <w:p w14:paraId="2F84BEBD" w14:textId="77777777" w:rsidR="00181ED2"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3</w:t>
            </w:r>
          </w:p>
          <w:p w14:paraId="12962611" w14:textId="77777777" w:rsidR="00181ED2" w:rsidRDefault="00181ED2" w:rsidP="00AB12F0">
            <w:pPr>
              <w:spacing w:after="0" w:line="240" w:lineRule="auto"/>
              <w:rPr>
                <w:rFonts w:ascii="Times New Roman" w:hAnsi="Times New Roman" w:cs="Times New Roman"/>
                <w:bCs/>
                <w:sz w:val="24"/>
                <w:szCs w:val="24"/>
              </w:rPr>
            </w:pPr>
          </w:p>
          <w:p w14:paraId="253F16A5" w14:textId="77777777" w:rsidR="005E001F" w:rsidRDefault="005E001F" w:rsidP="00AB12F0">
            <w:pPr>
              <w:spacing w:after="0" w:line="240" w:lineRule="auto"/>
              <w:rPr>
                <w:rFonts w:ascii="Times New Roman" w:hAnsi="Times New Roman" w:cs="Times New Roman"/>
                <w:bCs/>
                <w:sz w:val="24"/>
                <w:szCs w:val="24"/>
              </w:rPr>
            </w:pPr>
          </w:p>
          <w:p w14:paraId="005481D3" w14:textId="77777777" w:rsidR="00181ED2"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4</w:t>
            </w:r>
          </w:p>
        </w:tc>
        <w:tc>
          <w:tcPr>
            <w:tcW w:w="2920" w:type="pct"/>
            <w:tcBorders>
              <w:top w:val="single" w:sz="4" w:space="0" w:color="auto"/>
              <w:left w:val="single" w:sz="4" w:space="0" w:color="auto"/>
              <w:bottom w:val="single" w:sz="4" w:space="0" w:color="auto"/>
              <w:right w:val="single" w:sz="4" w:space="0" w:color="auto"/>
            </w:tcBorders>
          </w:tcPr>
          <w:p w14:paraId="450532E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Историко-культурный процесс рубежа 18 – 19 веков.</w:t>
            </w:r>
          </w:p>
          <w:p w14:paraId="737D9031"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Романтизм. Особенности русского романтизм</w:t>
            </w:r>
          </w:p>
          <w:p w14:paraId="3311A7B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3. Практическое занятие № 1:  </w:t>
            </w:r>
            <w:r w:rsidRPr="001F1963">
              <w:rPr>
                <w:rFonts w:ascii="Times New Roman" w:hAnsi="Times New Roman" w:cs="Times New Roman"/>
                <w:bCs/>
                <w:sz w:val="24"/>
                <w:szCs w:val="24"/>
              </w:rPr>
              <w:t>Обучение тезисному конспектированию статьи учебника  «  Литературные общества и кружки. Зарождение русской литературной критики».</w:t>
            </w:r>
          </w:p>
          <w:p w14:paraId="475B80A1"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Становление реализма в русской и татарской литературе. Русское искусство.</w:t>
            </w:r>
          </w:p>
        </w:tc>
        <w:tc>
          <w:tcPr>
            <w:tcW w:w="396" w:type="pct"/>
            <w:tcBorders>
              <w:top w:val="single" w:sz="4" w:space="0" w:color="auto"/>
              <w:left w:val="single" w:sz="4" w:space="0" w:color="auto"/>
              <w:bottom w:val="single" w:sz="4" w:space="0" w:color="auto"/>
              <w:right w:val="single" w:sz="4" w:space="0" w:color="auto"/>
            </w:tcBorders>
          </w:tcPr>
          <w:p w14:paraId="1C626AF8" w14:textId="77777777"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6AE74B4" w14:textId="77777777"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DBFD13D" w14:textId="77777777"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2CB05AC" w14:textId="77777777" w:rsidR="001F1963" w:rsidRPr="001F1963" w:rsidRDefault="001F1963" w:rsidP="00AB12F0">
            <w:pPr>
              <w:spacing w:after="0" w:line="240" w:lineRule="auto"/>
              <w:jc w:val="center"/>
              <w:rPr>
                <w:rFonts w:ascii="Times New Roman" w:hAnsi="Times New Roman" w:cs="Times New Roman"/>
                <w:bCs/>
                <w:sz w:val="24"/>
                <w:szCs w:val="24"/>
                <w:lang w:val="en-US"/>
              </w:rPr>
            </w:pPr>
          </w:p>
          <w:p w14:paraId="71A582B4" w14:textId="77777777"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9430E4" w14:textId="77777777" w:rsidR="001F1963" w:rsidRPr="001F1963" w:rsidRDefault="001F1963" w:rsidP="00AB12F0">
            <w:pPr>
              <w:spacing w:after="0" w:line="240" w:lineRule="auto"/>
              <w:jc w:val="center"/>
              <w:rPr>
                <w:rFonts w:ascii="Times New Roman" w:hAnsi="Times New Roman" w:cs="Times New Roman"/>
                <w:b/>
                <w:bCs/>
                <w:sz w:val="24"/>
                <w:szCs w:val="24"/>
              </w:rPr>
            </w:pPr>
          </w:p>
          <w:p w14:paraId="5124A49F" w14:textId="77777777" w:rsidR="001F1963" w:rsidRPr="001F1963" w:rsidRDefault="001F1963" w:rsidP="00AB12F0">
            <w:pPr>
              <w:spacing w:after="0" w:line="240" w:lineRule="auto"/>
              <w:jc w:val="center"/>
              <w:rPr>
                <w:rFonts w:ascii="Times New Roman" w:hAnsi="Times New Roman" w:cs="Times New Roman"/>
                <w:b/>
                <w:bCs/>
                <w:sz w:val="24"/>
                <w:szCs w:val="24"/>
              </w:rPr>
            </w:pPr>
          </w:p>
        </w:tc>
        <w:tc>
          <w:tcPr>
            <w:tcW w:w="495" w:type="pct"/>
            <w:tcBorders>
              <w:top w:val="single" w:sz="4" w:space="0" w:color="auto"/>
              <w:left w:val="single" w:sz="4" w:space="0" w:color="auto"/>
              <w:bottom w:val="single" w:sz="4" w:space="0" w:color="auto"/>
              <w:right w:val="single" w:sz="4" w:space="0" w:color="auto"/>
            </w:tcBorders>
          </w:tcPr>
          <w:p w14:paraId="05CC431A" w14:textId="77777777"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r w:rsidR="001F1963" w:rsidRPr="001F1963" w14:paraId="4FF3466F" w14:textId="77777777" w:rsidTr="00CA19CC">
        <w:trPr>
          <w:trHeight w:val="3458"/>
        </w:trPr>
        <w:tc>
          <w:tcPr>
            <w:tcW w:w="941" w:type="pct"/>
            <w:tcBorders>
              <w:top w:val="single" w:sz="4" w:space="0" w:color="auto"/>
              <w:left w:val="single" w:sz="4" w:space="0" w:color="auto"/>
              <w:bottom w:val="single" w:sz="4" w:space="0" w:color="auto"/>
              <w:right w:val="single" w:sz="4" w:space="0" w:color="auto"/>
            </w:tcBorders>
          </w:tcPr>
          <w:p w14:paraId="4109069A" w14:textId="77777777" w:rsidR="001F1963" w:rsidRPr="001F1963" w:rsidRDefault="001F1963" w:rsidP="00AB12F0">
            <w:pPr>
              <w:spacing w:after="0" w:line="240" w:lineRule="auto"/>
              <w:rPr>
                <w:rFonts w:ascii="Times New Roman" w:hAnsi="Times New Roman" w:cs="Times New Roman"/>
                <w:bCs/>
                <w:sz w:val="24"/>
                <w:szCs w:val="24"/>
                <w:lang w:val="en-US"/>
              </w:rPr>
            </w:pPr>
          </w:p>
          <w:p w14:paraId="124F17AB"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1.2.</w:t>
            </w:r>
          </w:p>
          <w:p w14:paraId="7F4BA6CD"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А.С. Пушкин.</w:t>
            </w:r>
          </w:p>
          <w:p w14:paraId="144B02B5"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1CB39387" w14:textId="77777777" w:rsidR="001F1963" w:rsidRPr="001F1963" w:rsidRDefault="001F1963" w:rsidP="00AB12F0">
            <w:pPr>
              <w:spacing w:after="0" w:line="240" w:lineRule="auto"/>
              <w:rPr>
                <w:rFonts w:ascii="Times New Roman" w:hAnsi="Times New Roman" w:cs="Times New Roman"/>
                <w:bCs/>
                <w:sz w:val="24"/>
                <w:szCs w:val="24"/>
                <w:lang w:val="en-US"/>
              </w:rPr>
            </w:pPr>
          </w:p>
          <w:p w14:paraId="302F573E" w14:textId="77777777" w:rsidR="001F1963" w:rsidRPr="001F1963" w:rsidRDefault="001F1963" w:rsidP="00AB12F0">
            <w:pPr>
              <w:spacing w:after="0" w:line="240" w:lineRule="auto"/>
              <w:rPr>
                <w:rFonts w:ascii="Times New Roman" w:hAnsi="Times New Roman" w:cs="Times New Roman"/>
                <w:bCs/>
                <w:sz w:val="24"/>
                <w:szCs w:val="24"/>
                <w:lang w:val="en-US"/>
              </w:rPr>
            </w:pPr>
          </w:p>
          <w:p w14:paraId="2332BE04" w14:textId="77777777" w:rsidR="001F1963" w:rsidRPr="001F1963" w:rsidRDefault="001F1963" w:rsidP="00AB12F0">
            <w:pPr>
              <w:spacing w:after="0" w:line="240" w:lineRule="auto"/>
              <w:rPr>
                <w:rFonts w:ascii="Times New Roman" w:hAnsi="Times New Roman" w:cs="Times New Roman"/>
                <w:bCs/>
                <w:sz w:val="24"/>
                <w:szCs w:val="24"/>
                <w:lang w:val="en-US"/>
              </w:rPr>
            </w:pPr>
          </w:p>
          <w:p w14:paraId="6CB066C8" w14:textId="77777777" w:rsidR="001F1963" w:rsidRPr="001F1963" w:rsidRDefault="001F1963" w:rsidP="00AB12F0">
            <w:pPr>
              <w:spacing w:after="0" w:line="240" w:lineRule="auto"/>
              <w:rPr>
                <w:rFonts w:ascii="Times New Roman" w:hAnsi="Times New Roman" w:cs="Times New Roman"/>
                <w:bCs/>
                <w:sz w:val="24"/>
                <w:szCs w:val="24"/>
                <w:lang w:val="en-US"/>
              </w:rPr>
            </w:pPr>
          </w:p>
          <w:p w14:paraId="466403DD" w14:textId="77777777" w:rsidR="001F1963" w:rsidRPr="001F1963" w:rsidRDefault="001F1963" w:rsidP="00AB12F0">
            <w:pPr>
              <w:spacing w:after="0" w:line="240" w:lineRule="auto"/>
              <w:rPr>
                <w:rFonts w:ascii="Times New Roman" w:hAnsi="Times New Roman" w:cs="Times New Roman"/>
                <w:bCs/>
                <w:sz w:val="24"/>
                <w:szCs w:val="24"/>
                <w:lang w:val="en-US"/>
              </w:rPr>
            </w:pPr>
          </w:p>
          <w:p w14:paraId="05F4FCD8" w14:textId="77777777" w:rsidR="001F1963" w:rsidRPr="001F1963" w:rsidRDefault="001F1963" w:rsidP="00AB12F0">
            <w:pPr>
              <w:spacing w:after="0" w:line="240" w:lineRule="auto"/>
              <w:rPr>
                <w:rFonts w:ascii="Times New Roman" w:hAnsi="Times New Roman" w:cs="Times New Roman"/>
                <w:bCs/>
                <w:sz w:val="24"/>
                <w:szCs w:val="24"/>
              </w:rPr>
            </w:pPr>
          </w:p>
        </w:tc>
        <w:tc>
          <w:tcPr>
            <w:tcW w:w="248" w:type="pct"/>
            <w:tcBorders>
              <w:top w:val="single" w:sz="4" w:space="0" w:color="auto"/>
              <w:left w:val="single" w:sz="4" w:space="0" w:color="auto"/>
              <w:bottom w:val="single" w:sz="4" w:space="0" w:color="auto"/>
              <w:right w:val="single" w:sz="4" w:space="0" w:color="auto"/>
            </w:tcBorders>
          </w:tcPr>
          <w:p w14:paraId="2294AFDB" w14:textId="77777777" w:rsidR="001F1963"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p w14:paraId="3D2B1FAD" w14:textId="77777777" w:rsidR="00B5017B" w:rsidRDefault="00B5017B" w:rsidP="00AB12F0">
            <w:pPr>
              <w:spacing w:after="0" w:line="240" w:lineRule="auto"/>
              <w:rPr>
                <w:rFonts w:ascii="Times New Roman" w:hAnsi="Times New Roman" w:cs="Times New Roman"/>
                <w:bCs/>
                <w:sz w:val="24"/>
                <w:szCs w:val="24"/>
              </w:rPr>
            </w:pPr>
          </w:p>
          <w:p w14:paraId="3A6B15C0" w14:textId="77777777"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p w14:paraId="392E41CA" w14:textId="77777777"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p w14:paraId="3E9EB075" w14:textId="77777777"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p w14:paraId="68E45CAE" w14:textId="77777777" w:rsidR="005E001F"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p>
          <w:p w14:paraId="1BC479CC" w14:textId="77777777"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p w14:paraId="5B8140E1" w14:textId="77777777" w:rsidR="00181ED2" w:rsidRDefault="00181ED2" w:rsidP="00AB12F0">
            <w:pPr>
              <w:spacing w:after="0" w:line="240" w:lineRule="auto"/>
              <w:rPr>
                <w:rFonts w:ascii="Times New Roman" w:hAnsi="Times New Roman" w:cs="Times New Roman"/>
                <w:bCs/>
                <w:sz w:val="24"/>
                <w:szCs w:val="24"/>
              </w:rPr>
            </w:pPr>
          </w:p>
          <w:p w14:paraId="08A2D34E" w14:textId="77777777" w:rsidR="00181ED2" w:rsidRDefault="00181ED2" w:rsidP="005E001F">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p w14:paraId="69910976" w14:textId="77777777" w:rsidR="005E001F" w:rsidRDefault="005E001F" w:rsidP="005E001F">
            <w:pPr>
              <w:spacing w:after="0" w:line="240" w:lineRule="auto"/>
              <w:rPr>
                <w:rFonts w:ascii="Times New Roman" w:hAnsi="Times New Roman" w:cs="Times New Roman"/>
                <w:bCs/>
                <w:sz w:val="24"/>
                <w:szCs w:val="24"/>
              </w:rPr>
            </w:pPr>
          </w:p>
          <w:p w14:paraId="7C24E18F" w14:textId="77777777" w:rsidR="005E001F" w:rsidRDefault="005E001F" w:rsidP="005E001F">
            <w:pPr>
              <w:spacing w:after="0" w:line="240" w:lineRule="auto"/>
              <w:rPr>
                <w:rFonts w:ascii="Times New Roman" w:hAnsi="Times New Roman" w:cs="Times New Roman"/>
                <w:bCs/>
                <w:sz w:val="24"/>
                <w:szCs w:val="24"/>
              </w:rPr>
            </w:pPr>
          </w:p>
          <w:p w14:paraId="2DEE2828" w14:textId="77777777" w:rsidR="005E001F" w:rsidRPr="00181ED2" w:rsidRDefault="005E001F" w:rsidP="005E001F">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2920" w:type="pct"/>
            <w:tcBorders>
              <w:top w:val="single" w:sz="4" w:space="0" w:color="auto"/>
              <w:left w:val="single" w:sz="4" w:space="0" w:color="auto"/>
              <w:bottom w:val="single" w:sz="4" w:space="0" w:color="auto"/>
              <w:right w:val="single" w:sz="4" w:space="0" w:color="auto"/>
            </w:tcBorders>
          </w:tcPr>
          <w:p w14:paraId="24874E1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.Личность поэта. Жизненный и творческий путь А.С. Пушкина (с опорой на изученное в основной школе).</w:t>
            </w:r>
          </w:p>
          <w:p w14:paraId="75CB8DB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Основные мотивы лирики Пушкина. Петербург и вольнолюбивая лирика.</w:t>
            </w:r>
          </w:p>
          <w:p w14:paraId="1D096D2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3.Южная ссылка и романтический период творчества.</w:t>
            </w:r>
          </w:p>
          <w:p w14:paraId="0DACE40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4.Михайловское: темы, мотивы, и художественное своеобразие творчества. </w:t>
            </w:r>
          </w:p>
          <w:p w14:paraId="3CB5CF18"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5.Болдинская осень. Пушкин – мыслитель.</w:t>
            </w:r>
          </w:p>
          <w:p w14:paraId="25D695A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14:paraId="3438CC0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7.  Практическое занятие № 2: </w:t>
            </w:r>
            <w:r w:rsidRPr="001F1963">
              <w:rPr>
                <w:rFonts w:ascii="Times New Roman" w:hAnsi="Times New Roman" w:cs="Times New Roman"/>
                <w:bCs/>
                <w:sz w:val="24"/>
                <w:szCs w:val="24"/>
              </w:rPr>
              <w:t xml:space="preserve">Обучение написанию сочинения-анализа лирического произведения. </w:t>
            </w:r>
          </w:p>
          <w:p w14:paraId="01F86C56" w14:textId="77777777" w:rsidR="001F1963" w:rsidRPr="001F1963" w:rsidRDefault="001F1963" w:rsidP="00181ED2">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 Сочинение по творчеству А.С, Пушкина.</w:t>
            </w:r>
          </w:p>
        </w:tc>
        <w:tc>
          <w:tcPr>
            <w:tcW w:w="396" w:type="pct"/>
            <w:tcBorders>
              <w:top w:val="single" w:sz="4" w:space="0" w:color="auto"/>
              <w:left w:val="single" w:sz="4" w:space="0" w:color="auto"/>
              <w:bottom w:val="single" w:sz="4" w:space="0" w:color="auto"/>
              <w:right w:val="single" w:sz="4" w:space="0" w:color="auto"/>
            </w:tcBorders>
          </w:tcPr>
          <w:p w14:paraId="3260C46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55BA738" w14:textId="77777777" w:rsidR="001F1963" w:rsidRPr="001F1963" w:rsidRDefault="001F1963" w:rsidP="00A0083E">
            <w:pPr>
              <w:spacing w:after="0" w:line="240" w:lineRule="auto"/>
              <w:jc w:val="center"/>
              <w:rPr>
                <w:rFonts w:ascii="Times New Roman" w:hAnsi="Times New Roman" w:cs="Times New Roman"/>
                <w:bCs/>
                <w:sz w:val="24"/>
                <w:szCs w:val="24"/>
              </w:rPr>
            </w:pPr>
          </w:p>
          <w:p w14:paraId="682AED3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1DBBAC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98ABD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D066C7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A7C052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2DE3649" w14:textId="77777777" w:rsidR="001F1963" w:rsidRPr="001F1963" w:rsidRDefault="001F1963" w:rsidP="00A0083E">
            <w:pPr>
              <w:spacing w:after="0" w:line="240" w:lineRule="auto"/>
              <w:jc w:val="center"/>
              <w:rPr>
                <w:rFonts w:ascii="Times New Roman" w:hAnsi="Times New Roman" w:cs="Times New Roman"/>
                <w:bCs/>
                <w:sz w:val="24"/>
                <w:szCs w:val="24"/>
              </w:rPr>
            </w:pPr>
          </w:p>
          <w:p w14:paraId="21D539E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C1B3348" w14:textId="77777777" w:rsidR="001F1963" w:rsidRPr="001F1963" w:rsidRDefault="001F1963" w:rsidP="00A0083E">
            <w:pPr>
              <w:spacing w:after="0" w:line="240" w:lineRule="auto"/>
              <w:jc w:val="center"/>
              <w:rPr>
                <w:rFonts w:ascii="Times New Roman" w:hAnsi="Times New Roman" w:cs="Times New Roman"/>
                <w:bCs/>
                <w:sz w:val="24"/>
                <w:szCs w:val="24"/>
              </w:rPr>
            </w:pPr>
          </w:p>
          <w:p w14:paraId="0A8B0BE7" w14:textId="77777777" w:rsidR="001F1963" w:rsidRPr="001F1963" w:rsidRDefault="001F1963" w:rsidP="00A0083E">
            <w:pPr>
              <w:spacing w:after="0" w:line="240" w:lineRule="auto"/>
              <w:jc w:val="center"/>
              <w:rPr>
                <w:rFonts w:ascii="Times New Roman" w:hAnsi="Times New Roman" w:cs="Times New Roman"/>
                <w:bCs/>
                <w:sz w:val="24"/>
                <w:szCs w:val="24"/>
              </w:rPr>
            </w:pPr>
          </w:p>
          <w:p w14:paraId="13545FFB"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Cs/>
                <w:sz w:val="24"/>
                <w:szCs w:val="24"/>
              </w:rPr>
              <w:t>1</w:t>
            </w:r>
          </w:p>
        </w:tc>
        <w:tc>
          <w:tcPr>
            <w:tcW w:w="495" w:type="pct"/>
            <w:tcBorders>
              <w:top w:val="single" w:sz="4" w:space="0" w:color="auto"/>
              <w:left w:val="single" w:sz="4" w:space="0" w:color="auto"/>
              <w:bottom w:val="single" w:sz="4" w:space="0" w:color="auto"/>
              <w:right w:val="single" w:sz="4" w:space="0" w:color="auto"/>
            </w:tcBorders>
          </w:tcPr>
          <w:p w14:paraId="26F2E977" w14:textId="77777777"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r w:rsidR="001F1963" w:rsidRPr="001F1963" w14:paraId="17CC7872" w14:textId="77777777" w:rsidTr="00B5017B">
        <w:trPr>
          <w:trHeight w:val="1399"/>
        </w:trPr>
        <w:tc>
          <w:tcPr>
            <w:tcW w:w="941" w:type="pct"/>
            <w:tcBorders>
              <w:top w:val="single" w:sz="4" w:space="0" w:color="auto"/>
              <w:left w:val="single" w:sz="4" w:space="0" w:color="auto"/>
              <w:bottom w:val="single" w:sz="4" w:space="0" w:color="auto"/>
              <w:right w:val="single" w:sz="4" w:space="0" w:color="auto"/>
            </w:tcBorders>
          </w:tcPr>
          <w:p w14:paraId="42E1DFC0"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p>
          <w:p w14:paraId="6E5190E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1.3.</w:t>
            </w:r>
          </w:p>
          <w:p w14:paraId="4A30EB0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М.Ю. Лермонтов.</w:t>
            </w:r>
          </w:p>
        </w:tc>
        <w:tc>
          <w:tcPr>
            <w:tcW w:w="248" w:type="pct"/>
            <w:tcBorders>
              <w:top w:val="single" w:sz="4" w:space="0" w:color="auto"/>
              <w:left w:val="single" w:sz="4" w:space="0" w:color="auto"/>
              <w:bottom w:val="single" w:sz="4" w:space="0" w:color="auto"/>
              <w:right w:val="single" w:sz="4" w:space="0" w:color="auto"/>
            </w:tcBorders>
          </w:tcPr>
          <w:p w14:paraId="51B61263" w14:textId="77777777" w:rsidR="00037C07"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p w14:paraId="50EC3070" w14:textId="77777777" w:rsidR="005E001F" w:rsidRDefault="005E001F" w:rsidP="00AB12F0">
            <w:pPr>
              <w:spacing w:after="0" w:line="240" w:lineRule="auto"/>
              <w:rPr>
                <w:rFonts w:ascii="Times New Roman" w:hAnsi="Times New Roman" w:cs="Times New Roman"/>
                <w:bCs/>
                <w:sz w:val="24"/>
                <w:szCs w:val="24"/>
              </w:rPr>
            </w:pPr>
          </w:p>
          <w:p w14:paraId="100B15AD" w14:textId="77777777" w:rsidR="001F1963"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p w14:paraId="144B5149" w14:textId="77777777" w:rsidR="00181ED2"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w:t>
            </w:r>
          </w:p>
          <w:p w14:paraId="287A2348" w14:textId="77777777" w:rsidR="00181ED2" w:rsidRPr="00181ED2" w:rsidRDefault="005E001F" w:rsidP="005E001F">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920" w:type="pct"/>
            <w:tcBorders>
              <w:top w:val="single" w:sz="4" w:space="0" w:color="auto"/>
              <w:left w:val="single" w:sz="4" w:space="0" w:color="auto"/>
              <w:bottom w:val="single" w:sz="4" w:space="0" w:color="auto"/>
              <w:right w:val="single" w:sz="4" w:space="0" w:color="auto"/>
            </w:tcBorders>
          </w:tcPr>
          <w:p w14:paraId="70A838C0"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1. Практическое занятие № 3: </w:t>
            </w:r>
            <w:r w:rsidRPr="001F1963">
              <w:rPr>
                <w:rFonts w:ascii="Times New Roman" w:hAnsi="Times New Roman" w:cs="Times New Roman"/>
                <w:bCs/>
                <w:sz w:val="24"/>
                <w:szCs w:val="24"/>
              </w:rPr>
              <w:t>Обучение составлению хронологической  таблицы «Жизненный и творческий путь    М.Ю. Лермонтова»</w:t>
            </w:r>
          </w:p>
          <w:p w14:paraId="0096156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2.Основные мотивы лирики М.Ю. Лермонтова. </w:t>
            </w:r>
          </w:p>
          <w:p w14:paraId="18C03A2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3.Тема одиночества в лирике М.Ю. Лермонтова.</w:t>
            </w:r>
          </w:p>
          <w:p w14:paraId="2182EDC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4. Практическое занятие № 4:  </w:t>
            </w:r>
            <w:r w:rsidRPr="001F1963">
              <w:rPr>
                <w:rFonts w:ascii="Times New Roman" w:hAnsi="Times New Roman" w:cs="Times New Roman"/>
                <w:bCs/>
                <w:sz w:val="24"/>
                <w:szCs w:val="24"/>
              </w:rPr>
              <w:t>Сочинение по творчеству М.Ю. Лермонтова.</w:t>
            </w:r>
          </w:p>
        </w:tc>
        <w:tc>
          <w:tcPr>
            <w:tcW w:w="396" w:type="pct"/>
            <w:tcBorders>
              <w:top w:val="single" w:sz="4" w:space="0" w:color="auto"/>
              <w:left w:val="single" w:sz="4" w:space="0" w:color="auto"/>
              <w:bottom w:val="single" w:sz="4" w:space="0" w:color="auto"/>
              <w:right w:val="single" w:sz="4" w:space="0" w:color="auto"/>
            </w:tcBorders>
          </w:tcPr>
          <w:p w14:paraId="36E92FA5" w14:textId="77777777" w:rsidR="001F1963" w:rsidRPr="001F1963" w:rsidRDefault="001F1963" w:rsidP="00A0083E">
            <w:pPr>
              <w:spacing w:after="0" w:line="240" w:lineRule="auto"/>
              <w:jc w:val="center"/>
              <w:rPr>
                <w:rFonts w:ascii="Times New Roman" w:hAnsi="Times New Roman" w:cs="Times New Roman"/>
                <w:bCs/>
                <w:sz w:val="24"/>
                <w:szCs w:val="24"/>
              </w:rPr>
            </w:pPr>
          </w:p>
          <w:p w14:paraId="2AD5933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E7C6A1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5FF8D8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7E69B8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495" w:type="pct"/>
            <w:tcBorders>
              <w:top w:val="single" w:sz="4" w:space="0" w:color="auto"/>
              <w:left w:val="single" w:sz="4" w:space="0" w:color="auto"/>
              <w:bottom w:val="single" w:sz="4" w:space="0" w:color="auto"/>
              <w:right w:val="single" w:sz="4" w:space="0" w:color="auto"/>
            </w:tcBorders>
          </w:tcPr>
          <w:p w14:paraId="04E9C8E4" w14:textId="77777777"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bl>
    <w:p w14:paraId="1A3567F0" w14:textId="77777777" w:rsidR="009D0313" w:rsidRPr="001F1963" w:rsidRDefault="009D0313" w:rsidP="00AB12F0">
      <w:pPr>
        <w:spacing w:after="0" w:line="240" w:lineRule="auto"/>
        <w:rPr>
          <w:rFonts w:ascii="Times New Roman" w:hAnsi="Times New Roman" w:cs="Times New Roman"/>
          <w:sz w:val="24"/>
          <w:szCs w:val="24"/>
          <w:lang w:val="en-US"/>
        </w:rPr>
      </w:pPr>
      <w:r w:rsidRPr="001F1963">
        <w:rPr>
          <w:rFonts w:ascii="Times New Roman" w:hAnsi="Times New Roman" w:cs="Times New Roman"/>
          <w:sz w:val="24"/>
          <w:szCs w:val="24"/>
        </w:rPr>
        <w:t>.</w:t>
      </w:r>
    </w:p>
    <w:p w14:paraId="0DE11059" w14:textId="77777777" w:rsidR="009D0313" w:rsidRPr="001F1963" w:rsidRDefault="009D0313" w:rsidP="00AB12F0">
      <w:pPr>
        <w:spacing w:after="0" w:line="240" w:lineRule="auto"/>
        <w:rPr>
          <w:rFonts w:ascii="Times New Roman" w:hAnsi="Times New Roman" w:cs="Times New Roman"/>
          <w:sz w:val="24"/>
          <w:szCs w:val="24"/>
          <w:lang w:val="en-US"/>
        </w:rPr>
      </w:pPr>
    </w:p>
    <w:tbl>
      <w:tblPr>
        <w:tblpPr w:leftFromText="180" w:rightFromText="180" w:bottomFromText="200" w:vertAnchor="text" w:tblpX="500"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09"/>
        <w:gridCol w:w="8505"/>
        <w:gridCol w:w="1134"/>
        <w:gridCol w:w="1275"/>
      </w:tblGrid>
      <w:tr w:rsidR="001F1963" w:rsidRPr="001F1963" w14:paraId="0E30DBB9" w14:textId="77777777" w:rsidTr="00B5017B">
        <w:trPr>
          <w:trHeight w:val="416"/>
        </w:trPr>
        <w:tc>
          <w:tcPr>
            <w:tcW w:w="2660" w:type="dxa"/>
            <w:tcBorders>
              <w:top w:val="single" w:sz="4" w:space="0" w:color="auto"/>
              <w:left w:val="single" w:sz="4" w:space="0" w:color="auto"/>
              <w:bottom w:val="single" w:sz="4" w:space="0" w:color="auto"/>
              <w:right w:val="single" w:sz="4" w:space="0" w:color="auto"/>
            </w:tcBorders>
            <w:hideMark/>
          </w:tcPr>
          <w:p w14:paraId="0E3CD59D"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4EDBB31D"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1.4. </w:t>
            </w:r>
          </w:p>
          <w:p w14:paraId="5D73398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Н.В. Гоголь.</w:t>
            </w:r>
          </w:p>
        </w:tc>
        <w:tc>
          <w:tcPr>
            <w:tcW w:w="709" w:type="dxa"/>
            <w:tcBorders>
              <w:top w:val="single" w:sz="4" w:space="0" w:color="auto"/>
              <w:left w:val="single" w:sz="4" w:space="0" w:color="auto"/>
              <w:bottom w:val="single" w:sz="4" w:space="0" w:color="auto"/>
              <w:right w:val="single" w:sz="4" w:space="0" w:color="auto"/>
            </w:tcBorders>
          </w:tcPr>
          <w:p w14:paraId="2872A94A" w14:textId="77777777" w:rsidR="001F1963"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w:t>
            </w:r>
          </w:p>
          <w:p w14:paraId="51D54D08" w14:textId="77777777" w:rsidR="005E001F" w:rsidRDefault="005E001F" w:rsidP="00AB12F0">
            <w:pPr>
              <w:spacing w:after="0" w:line="240" w:lineRule="auto"/>
              <w:rPr>
                <w:rFonts w:ascii="Times New Roman" w:hAnsi="Times New Roman" w:cs="Times New Roman"/>
                <w:bCs/>
                <w:sz w:val="24"/>
                <w:szCs w:val="24"/>
              </w:rPr>
            </w:pPr>
          </w:p>
          <w:p w14:paraId="7EF8FAE1" w14:textId="77777777" w:rsidR="005E001F" w:rsidRDefault="005E001F" w:rsidP="00AB12F0">
            <w:pPr>
              <w:spacing w:after="0" w:line="240" w:lineRule="auto"/>
              <w:rPr>
                <w:rFonts w:ascii="Times New Roman" w:hAnsi="Times New Roman" w:cs="Times New Roman"/>
                <w:bCs/>
                <w:sz w:val="24"/>
                <w:szCs w:val="24"/>
              </w:rPr>
            </w:pPr>
          </w:p>
          <w:p w14:paraId="30BD74D0" w14:textId="77777777" w:rsidR="00181ED2"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w:t>
            </w:r>
          </w:p>
          <w:p w14:paraId="6F3718C4" w14:textId="77777777" w:rsidR="005E001F" w:rsidRPr="001F1963"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8505" w:type="dxa"/>
            <w:tcBorders>
              <w:top w:val="single" w:sz="4" w:space="0" w:color="auto"/>
              <w:left w:val="single" w:sz="4" w:space="0" w:color="auto"/>
              <w:bottom w:val="single" w:sz="4" w:space="0" w:color="auto"/>
              <w:right w:val="single" w:sz="4" w:space="0" w:color="auto"/>
            </w:tcBorders>
            <w:hideMark/>
          </w:tcPr>
          <w:p w14:paraId="2FBE02C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Практическое занятие № 5: </w:t>
            </w:r>
            <w:r w:rsidRPr="001F1963">
              <w:rPr>
                <w:rFonts w:ascii="Times New Roman" w:hAnsi="Times New Roman" w:cs="Times New Roman"/>
                <w:bCs/>
                <w:sz w:val="24"/>
                <w:szCs w:val="24"/>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14:paraId="277E460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2.Романтические произведения Н.В. Гоголя.</w:t>
            </w:r>
          </w:p>
          <w:p w14:paraId="3250F599"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Повесть Н.В. Гоголя «Портрет».</w:t>
            </w:r>
          </w:p>
        </w:tc>
        <w:tc>
          <w:tcPr>
            <w:tcW w:w="1134" w:type="dxa"/>
            <w:tcBorders>
              <w:top w:val="single" w:sz="4" w:space="0" w:color="auto"/>
              <w:left w:val="single" w:sz="4" w:space="0" w:color="auto"/>
              <w:bottom w:val="single" w:sz="4" w:space="0" w:color="auto"/>
              <w:right w:val="single" w:sz="4" w:space="0" w:color="auto"/>
            </w:tcBorders>
          </w:tcPr>
          <w:p w14:paraId="66EAC8DE" w14:textId="77777777" w:rsidR="001F1963" w:rsidRPr="001F1963" w:rsidRDefault="001F1963" w:rsidP="00A0083E">
            <w:pPr>
              <w:spacing w:after="0" w:line="240" w:lineRule="auto"/>
              <w:jc w:val="center"/>
              <w:rPr>
                <w:rFonts w:ascii="Times New Roman" w:hAnsi="Times New Roman" w:cs="Times New Roman"/>
                <w:bCs/>
                <w:sz w:val="24"/>
                <w:szCs w:val="24"/>
              </w:rPr>
            </w:pPr>
          </w:p>
          <w:p w14:paraId="5828E82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45E2104" w14:textId="77777777" w:rsidR="001F1963" w:rsidRPr="001F1963" w:rsidRDefault="001F1963" w:rsidP="00A0083E">
            <w:pPr>
              <w:spacing w:after="0" w:line="240" w:lineRule="auto"/>
              <w:jc w:val="center"/>
              <w:rPr>
                <w:rFonts w:ascii="Times New Roman" w:hAnsi="Times New Roman" w:cs="Times New Roman"/>
                <w:bCs/>
                <w:sz w:val="24"/>
                <w:szCs w:val="24"/>
              </w:rPr>
            </w:pPr>
          </w:p>
          <w:p w14:paraId="1A2566E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7EA6F1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67B4626D"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DE41893" w14:textId="77777777" w:rsidTr="00B5017B">
        <w:trPr>
          <w:trHeight w:val="1136"/>
        </w:trPr>
        <w:tc>
          <w:tcPr>
            <w:tcW w:w="2660" w:type="dxa"/>
            <w:tcBorders>
              <w:top w:val="single" w:sz="4" w:space="0" w:color="auto"/>
              <w:left w:val="single" w:sz="4" w:space="0" w:color="auto"/>
              <w:bottom w:val="single" w:sz="4" w:space="0" w:color="auto"/>
              <w:right w:val="single" w:sz="4" w:space="0" w:color="auto"/>
            </w:tcBorders>
          </w:tcPr>
          <w:p w14:paraId="0369FFCF"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14875323" w14:textId="77777777" w:rsidR="001F1963" w:rsidRPr="00037C07" w:rsidRDefault="001F1963"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268D1C4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Самостоятельная работа № 1:</w:t>
            </w:r>
            <w:r w:rsidRPr="001F1963">
              <w:rPr>
                <w:rFonts w:ascii="Times New Roman" w:hAnsi="Times New Roman" w:cs="Times New Roman"/>
                <w:bCs/>
                <w:sz w:val="24"/>
                <w:szCs w:val="24"/>
              </w:rPr>
              <w:t xml:space="preserve"> </w:t>
            </w:r>
          </w:p>
          <w:p w14:paraId="0E82192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выполнение домашнего задания, ответить на вопросы по темам уроков;</w:t>
            </w:r>
          </w:p>
          <w:p w14:paraId="300C76D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анализ стихотворений А.С. Пушкина, М.Ю. Лермонтова;</w:t>
            </w:r>
          </w:p>
          <w:p w14:paraId="6938D9D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3.конспектирование учебной литературы по темам уроков;</w:t>
            </w:r>
          </w:p>
          <w:p w14:paraId="450B14D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4.подготовка сообщения, доклада: «Болдинская осень в творчестве А.С. Пушкина», «Дуэль Лермонтова и Мартынова»;</w:t>
            </w:r>
          </w:p>
          <w:p w14:paraId="552AFA88"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5.самостоятельный анализ эпизодов произведений Н.В. Гоголя.</w:t>
            </w:r>
          </w:p>
          <w:p w14:paraId="6CDA145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теоретическое исследование по теме « Романтизм и реализм в творчестве А.С. Пушкина, М.Ю. Лермонтова и Н.В. Гоголя»;</w:t>
            </w:r>
          </w:p>
          <w:p w14:paraId="054C0F4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7.сочинение по творчеству  А.С. Пушкина, М.Ю. Лермонтова.</w:t>
            </w:r>
          </w:p>
        </w:tc>
        <w:tc>
          <w:tcPr>
            <w:tcW w:w="1134" w:type="dxa"/>
            <w:tcBorders>
              <w:top w:val="single" w:sz="4" w:space="0" w:color="auto"/>
              <w:left w:val="single" w:sz="4" w:space="0" w:color="auto"/>
              <w:bottom w:val="single" w:sz="4" w:space="0" w:color="auto"/>
              <w:right w:val="single" w:sz="4" w:space="0" w:color="auto"/>
            </w:tcBorders>
            <w:hideMark/>
          </w:tcPr>
          <w:p w14:paraId="51F2C207"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10</w:t>
            </w:r>
          </w:p>
          <w:p w14:paraId="690A58F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D03CE1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605A0A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0F0A97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6BA1232C" w14:textId="77777777" w:rsidR="001F1963" w:rsidRPr="001F1963" w:rsidRDefault="001F1963" w:rsidP="00A0083E">
            <w:pPr>
              <w:spacing w:after="0" w:line="240" w:lineRule="auto"/>
              <w:jc w:val="center"/>
              <w:rPr>
                <w:rFonts w:ascii="Times New Roman" w:hAnsi="Times New Roman" w:cs="Times New Roman"/>
                <w:bCs/>
                <w:sz w:val="24"/>
                <w:szCs w:val="24"/>
              </w:rPr>
            </w:pPr>
          </w:p>
          <w:p w14:paraId="1FCF47F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E09C29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77B53EF" w14:textId="77777777" w:rsidR="001F1963" w:rsidRPr="001F1963" w:rsidRDefault="001F1963" w:rsidP="00A0083E">
            <w:pPr>
              <w:spacing w:after="0" w:line="240" w:lineRule="auto"/>
              <w:jc w:val="center"/>
              <w:rPr>
                <w:rFonts w:ascii="Times New Roman" w:hAnsi="Times New Roman" w:cs="Times New Roman"/>
                <w:bCs/>
                <w:sz w:val="24"/>
                <w:szCs w:val="24"/>
              </w:rPr>
            </w:pPr>
          </w:p>
          <w:p w14:paraId="214F9E1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tcPr>
          <w:p w14:paraId="06719169"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162164A7" w14:textId="77777777" w:rsidTr="00B5017B">
        <w:trPr>
          <w:trHeight w:val="551"/>
        </w:trPr>
        <w:tc>
          <w:tcPr>
            <w:tcW w:w="2660" w:type="dxa"/>
            <w:tcBorders>
              <w:top w:val="single" w:sz="4" w:space="0" w:color="auto"/>
              <w:left w:val="single" w:sz="4" w:space="0" w:color="auto"/>
              <w:bottom w:val="single" w:sz="4" w:space="0" w:color="auto"/>
              <w:right w:val="single" w:sz="4" w:space="0" w:color="auto"/>
            </w:tcBorders>
            <w:hideMark/>
          </w:tcPr>
          <w:p w14:paraId="428F986B" w14:textId="77777777" w:rsidR="001F1963" w:rsidRPr="001F1963" w:rsidRDefault="00DA46C5" w:rsidP="00AB12F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19D7129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2. </w:t>
            </w:r>
          </w:p>
          <w:p w14:paraId="6AF217C1" w14:textId="77777777"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863794"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C0F1B56" w14:textId="77777777" w:rsidR="001F1963" w:rsidRPr="001F1963" w:rsidRDefault="001F1963" w:rsidP="00AB12F0">
            <w:pPr>
              <w:spacing w:after="0" w:line="240" w:lineRule="auto"/>
              <w:rPr>
                <w:rFonts w:ascii="Times New Roman" w:hAnsi="Times New Roman" w:cs="Times New Roman"/>
                <w:b/>
                <w:bCs/>
                <w:sz w:val="24"/>
                <w:szCs w:val="24"/>
              </w:rPr>
            </w:pPr>
          </w:p>
          <w:p w14:paraId="3A985B4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русской литературы во второй половине 19 века.</w:t>
            </w:r>
          </w:p>
        </w:tc>
        <w:tc>
          <w:tcPr>
            <w:tcW w:w="1134" w:type="dxa"/>
            <w:tcBorders>
              <w:top w:val="single" w:sz="4" w:space="0" w:color="auto"/>
              <w:left w:val="single" w:sz="4" w:space="0" w:color="auto"/>
              <w:bottom w:val="single" w:sz="4" w:space="0" w:color="auto"/>
              <w:right w:val="single" w:sz="4" w:space="0" w:color="auto"/>
            </w:tcBorders>
            <w:hideMark/>
          </w:tcPr>
          <w:p w14:paraId="01F3877F"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76A1C38A"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67</w:t>
            </w:r>
          </w:p>
        </w:tc>
        <w:tc>
          <w:tcPr>
            <w:tcW w:w="1275" w:type="dxa"/>
            <w:tcBorders>
              <w:top w:val="single" w:sz="4" w:space="0" w:color="auto"/>
              <w:left w:val="single" w:sz="4" w:space="0" w:color="auto"/>
              <w:bottom w:val="single" w:sz="4" w:space="0" w:color="auto"/>
              <w:right w:val="single" w:sz="4" w:space="0" w:color="auto"/>
            </w:tcBorders>
          </w:tcPr>
          <w:p w14:paraId="36D76C03" w14:textId="77777777" w:rsidR="001F1963" w:rsidRPr="001F1963" w:rsidRDefault="001F1963" w:rsidP="00AB12F0">
            <w:pPr>
              <w:spacing w:after="0" w:line="240" w:lineRule="auto"/>
              <w:rPr>
                <w:rFonts w:ascii="Times New Roman" w:hAnsi="Times New Roman" w:cs="Times New Roman"/>
                <w:bCs/>
                <w:sz w:val="24"/>
                <w:szCs w:val="24"/>
              </w:rPr>
            </w:pPr>
          </w:p>
          <w:p w14:paraId="015788A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14:paraId="231463AC" w14:textId="77777777" w:rsidTr="00B5017B">
        <w:trPr>
          <w:trHeight w:val="998"/>
        </w:trPr>
        <w:tc>
          <w:tcPr>
            <w:tcW w:w="2660" w:type="dxa"/>
            <w:tcBorders>
              <w:top w:val="single" w:sz="4" w:space="0" w:color="auto"/>
              <w:left w:val="single" w:sz="4" w:space="0" w:color="auto"/>
              <w:bottom w:val="single" w:sz="4" w:space="0" w:color="auto"/>
              <w:right w:val="single" w:sz="4" w:space="0" w:color="auto"/>
            </w:tcBorders>
            <w:hideMark/>
          </w:tcPr>
          <w:p w14:paraId="1A1F1E2F" w14:textId="77777777" w:rsidR="001F1963" w:rsidRPr="001F1963" w:rsidRDefault="001F1963" w:rsidP="00AB12F0">
            <w:pPr>
              <w:spacing w:after="0" w:line="240" w:lineRule="auto"/>
              <w:rPr>
                <w:rFonts w:ascii="Times New Roman" w:hAnsi="Times New Roman" w:cs="Times New Roman"/>
                <w:bCs/>
                <w:sz w:val="24"/>
                <w:szCs w:val="24"/>
              </w:rPr>
            </w:pPr>
          </w:p>
          <w:p w14:paraId="36D5A2F1"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2.1.</w:t>
            </w:r>
          </w:p>
          <w:p w14:paraId="3CD8B9A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Культурно – историческое развитие России во второй половине 19 века.</w:t>
            </w:r>
          </w:p>
        </w:tc>
        <w:tc>
          <w:tcPr>
            <w:tcW w:w="709" w:type="dxa"/>
            <w:tcBorders>
              <w:top w:val="single" w:sz="4" w:space="0" w:color="auto"/>
              <w:left w:val="single" w:sz="4" w:space="0" w:color="auto"/>
              <w:bottom w:val="single" w:sz="4" w:space="0" w:color="auto"/>
              <w:right w:val="single" w:sz="4" w:space="0" w:color="auto"/>
            </w:tcBorders>
          </w:tcPr>
          <w:p w14:paraId="6157F3F8" w14:textId="77777777"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20</w:t>
            </w:r>
          </w:p>
          <w:p w14:paraId="06374DEF" w14:textId="77777777" w:rsidR="00037C07" w:rsidRDefault="00037C07" w:rsidP="00AB12F0">
            <w:pPr>
              <w:spacing w:after="0" w:line="240" w:lineRule="auto"/>
              <w:rPr>
                <w:rFonts w:ascii="Times New Roman" w:hAnsi="Times New Roman" w:cs="Times New Roman"/>
                <w:sz w:val="24"/>
                <w:szCs w:val="24"/>
              </w:rPr>
            </w:pPr>
          </w:p>
          <w:p w14:paraId="12B57F53"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21</w:t>
            </w:r>
          </w:p>
          <w:p w14:paraId="57E26127" w14:textId="77777777" w:rsidR="00037C07" w:rsidRDefault="00037C07" w:rsidP="00AB12F0">
            <w:pPr>
              <w:spacing w:after="0" w:line="240" w:lineRule="auto"/>
              <w:rPr>
                <w:rFonts w:ascii="Times New Roman" w:hAnsi="Times New Roman" w:cs="Times New Roman"/>
                <w:sz w:val="24"/>
                <w:szCs w:val="24"/>
              </w:rPr>
            </w:pPr>
          </w:p>
          <w:p w14:paraId="22B5F262" w14:textId="77777777" w:rsidR="00CA19CC" w:rsidRDefault="00CA19CC" w:rsidP="00AB12F0">
            <w:pPr>
              <w:spacing w:after="0" w:line="240" w:lineRule="auto"/>
              <w:rPr>
                <w:rFonts w:ascii="Times New Roman" w:hAnsi="Times New Roman" w:cs="Times New Roman"/>
                <w:sz w:val="24"/>
                <w:szCs w:val="24"/>
              </w:rPr>
            </w:pPr>
          </w:p>
          <w:p w14:paraId="39204B94"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14:paraId="27004C87" w14:textId="77777777" w:rsidR="00037C07" w:rsidRDefault="00037C07" w:rsidP="00AB12F0">
            <w:pPr>
              <w:spacing w:after="0" w:line="240" w:lineRule="auto"/>
              <w:rPr>
                <w:rFonts w:ascii="Times New Roman" w:hAnsi="Times New Roman" w:cs="Times New Roman"/>
                <w:sz w:val="24"/>
                <w:szCs w:val="24"/>
              </w:rPr>
            </w:pPr>
          </w:p>
          <w:p w14:paraId="51848FC3" w14:textId="77777777" w:rsidR="00CA19CC" w:rsidRDefault="00CA19CC" w:rsidP="00AB12F0">
            <w:pPr>
              <w:spacing w:after="0" w:line="240" w:lineRule="auto"/>
              <w:rPr>
                <w:rFonts w:ascii="Times New Roman" w:hAnsi="Times New Roman" w:cs="Times New Roman"/>
                <w:sz w:val="24"/>
                <w:szCs w:val="24"/>
              </w:rPr>
            </w:pPr>
          </w:p>
          <w:p w14:paraId="658C18EF"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8505" w:type="dxa"/>
            <w:tcBorders>
              <w:top w:val="single" w:sz="4" w:space="0" w:color="auto"/>
              <w:left w:val="single" w:sz="4" w:space="0" w:color="auto"/>
              <w:bottom w:val="single" w:sz="4" w:space="0" w:color="auto"/>
              <w:right w:val="single" w:sz="4" w:space="0" w:color="auto"/>
            </w:tcBorders>
            <w:hideMark/>
          </w:tcPr>
          <w:p w14:paraId="4AA574A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1.Конфликт либерального дворянства и разночинной демократии. Народничество.</w:t>
            </w:r>
          </w:p>
          <w:p w14:paraId="4878C664"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2. </w:t>
            </w:r>
            <w:r w:rsidRPr="001F1963">
              <w:rPr>
                <w:rFonts w:ascii="Times New Roman" w:hAnsi="Times New Roman" w:cs="Times New Roman"/>
                <w:b/>
                <w:sz w:val="24"/>
                <w:szCs w:val="24"/>
              </w:rPr>
              <w:t xml:space="preserve"> Практическое занятие  № 6: </w:t>
            </w:r>
            <w:r w:rsidRPr="001F1963">
              <w:rPr>
                <w:rFonts w:ascii="Times New Roman" w:hAnsi="Times New Roman" w:cs="Times New Roman"/>
                <w:sz w:val="24"/>
                <w:szCs w:val="24"/>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14:paraId="5C5FCC1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3.</w:t>
            </w:r>
            <w:r w:rsidRPr="001F1963">
              <w:rPr>
                <w:rFonts w:ascii="Times New Roman" w:hAnsi="Times New Roman" w:cs="Times New Roman"/>
                <w:b/>
                <w:bCs/>
                <w:sz w:val="24"/>
                <w:szCs w:val="24"/>
              </w:rPr>
              <w:t xml:space="preserve"> Практическое занятие № 7: </w:t>
            </w:r>
            <w:r w:rsidRPr="001F1963">
              <w:rPr>
                <w:rFonts w:ascii="Times New Roman" w:hAnsi="Times New Roman" w:cs="Times New Roman"/>
                <w:sz w:val="24"/>
                <w:szCs w:val="24"/>
              </w:rPr>
              <w:t xml:space="preserve">Самостоятельные сообщения по темам: «Могучая кучка» - содружество русских  композиторов», «Малый театр», «Третьяковская галерея». </w:t>
            </w:r>
          </w:p>
          <w:p w14:paraId="6226299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4.Литературная критика и журнальная полемика 1860-х годов о «лишних людях» и «новом человеке» в русской и татарской культуре. </w:t>
            </w:r>
          </w:p>
        </w:tc>
        <w:tc>
          <w:tcPr>
            <w:tcW w:w="1134" w:type="dxa"/>
            <w:tcBorders>
              <w:top w:val="single" w:sz="4" w:space="0" w:color="auto"/>
              <w:left w:val="single" w:sz="4" w:space="0" w:color="auto"/>
              <w:bottom w:val="single" w:sz="4" w:space="0" w:color="auto"/>
              <w:right w:val="single" w:sz="4" w:space="0" w:color="auto"/>
            </w:tcBorders>
          </w:tcPr>
          <w:p w14:paraId="6D162A0B" w14:textId="77777777" w:rsidR="001F1963" w:rsidRPr="001F1963" w:rsidRDefault="001F1963" w:rsidP="00A0083E">
            <w:pPr>
              <w:spacing w:after="0" w:line="240" w:lineRule="auto"/>
              <w:jc w:val="center"/>
              <w:rPr>
                <w:rFonts w:ascii="Times New Roman" w:hAnsi="Times New Roman" w:cs="Times New Roman"/>
                <w:bCs/>
                <w:sz w:val="24"/>
                <w:szCs w:val="24"/>
              </w:rPr>
            </w:pPr>
          </w:p>
          <w:p w14:paraId="0657DDF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3E9F01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0AB98A2" w14:textId="77777777" w:rsidR="001F1963" w:rsidRPr="001F1963" w:rsidRDefault="001F1963" w:rsidP="00A0083E">
            <w:pPr>
              <w:spacing w:after="0" w:line="240" w:lineRule="auto"/>
              <w:jc w:val="center"/>
              <w:rPr>
                <w:rFonts w:ascii="Times New Roman" w:hAnsi="Times New Roman" w:cs="Times New Roman"/>
                <w:bCs/>
                <w:sz w:val="24"/>
                <w:szCs w:val="24"/>
              </w:rPr>
            </w:pPr>
          </w:p>
          <w:p w14:paraId="020B84C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EF08402" w14:textId="77777777" w:rsidR="001F1963" w:rsidRPr="001F1963" w:rsidRDefault="001F1963" w:rsidP="00A0083E">
            <w:pPr>
              <w:spacing w:after="0" w:line="240" w:lineRule="auto"/>
              <w:jc w:val="center"/>
              <w:rPr>
                <w:rFonts w:ascii="Times New Roman" w:hAnsi="Times New Roman" w:cs="Times New Roman"/>
                <w:bCs/>
                <w:sz w:val="24"/>
                <w:szCs w:val="24"/>
              </w:rPr>
            </w:pPr>
          </w:p>
          <w:p w14:paraId="3C04F46E"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2521F72E"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07A5F5D8"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60408DA8"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2.2.</w:t>
            </w:r>
          </w:p>
          <w:p w14:paraId="27874D8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А.Н. Островский</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0CB54826"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24</w:t>
            </w:r>
          </w:p>
          <w:p w14:paraId="219D9E11" w14:textId="77777777" w:rsidR="00CA19CC" w:rsidRDefault="00CA19CC" w:rsidP="00AB12F0">
            <w:pPr>
              <w:spacing w:after="0" w:line="240" w:lineRule="auto"/>
              <w:rPr>
                <w:rFonts w:ascii="Times New Roman" w:hAnsi="Times New Roman" w:cs="Times New Roman"/>
                <w:bCs/>
                <w:sz w:val="24"/>
                <w:szCs w:val="24"/>
              </w:rPr>
            </w:pPr>
          </w:p>
          <w:p w14:paraId="36C5B7DC"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25</w:t>
            </w:r>
          </w:p>
          <w:p w14:paraId="5A2B49EA"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26</w:t>
            </w:r>
          </w:p>
          <w:p w14:paraId="49BF6B6D"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27</w:t>
            </w:r>
          </w:p>
          <w:p w14:paraId="4F891122"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28</w:t>
            </w:r>
          </w:p>
          <w:p w14:paraId="58632BB4"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29</w:t>
            </w:r>
          </w:p>
          <w:p w14:paraId="6F9076DF"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30</w:t>
            </w:r>
          </w:p>
          <w:p w14:paraId="142D4B17"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31-32</w:t>
            </w:r>
          </w:p>
        </w:tc>
        <w:tc>
          <w:tcPr>
            <w:tcW w:w="8505" w:type="dxa"/>
            <w:tcBorders>
              <w:top w:val="single" w:sz="4" w:space="0" w:color="auto"/>
              <w:left w:val="single" w:sz="4" w:space="0" w:color="auto"/>
              <w:bottom w:val="single" w:sz="4" w:space="0" w:color="auto"/>
              <w:right w:val="single" w:sz="4" w:space="0" w:color="auto"/>
            </w:tcBorders>
            <w:hideMark/>
          </w:tcPr>
          <w:p w14:paraId="28A6716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 Практическое занятие №8: </w:t>
            </w:r>
            <w:r w:rsidRPr="001F1963">
              <w:rPr>
                <w:rFonts w:ascii="Times New Roman" w:hAnsi="Times New Roman" w:cs="Times New Roman"/>
                <w:bCs/>
                <w:sz w:val="24"/>
                <w:szCs w:val="24"/>
              </w:rPr>
              <w:t>Самостоятельная работа по составлению хронологической таблицы «Жизненный и творческий путь А.Н. Островского».</w:t>
            </w:r>
          </w:p>
          <w:p w14:paraId="1459FB5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2.Социально – культурная новизна драматургии А.Н. Островского. </w:t>
            </w:r>
          </w:p>
          <w:p w14:paraId="5B0B76B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3.Драма «Гроза». Творческая история. Жанровое своеобразие.</w:t>
            </w:r>
          </w:p>
          <w:p w14:paraId="61D73DD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4.Калинов и его обитатели (система персонажей).</w:t>
            </w:r>
          </w:p>
          <w:p w14:paraId="196BA99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5.Образ Катерины – воплощение лучших качеств женской натуры. </w:t>
            </w:r>
          </w:p>
          <w:p w14:paraId="5255A27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6.Мотивы искушений, мотив  своеволия и свободы в драме.</w:t>
            </w:r>
          </w:p>
          <w:p w14:paraId="3A470AF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7.</w:t>
            </w:r>
            <w:r w:rsidRPr="001F1963">
              <w:rPr>
                <w:rFonts w:ascii="Times New Roman" w:hAnsi="Times New Roman" w:cs="Times New Roman"/>
                <w:b/>
                <w:bCs/>
                <w:sz w:val="24"/>
                <w:szCs w:val="24"/>
              </w:rPr>
              <w:t xml:space="preserve"> Практическое занятие № 9: </w:t>
            </w:r>
            <w:r w:rsidRPr="001F1963">
              <w:rPr>
                <w:rFonts w:ascii="Times New Roman" w:hAnsi="Times New Roman" w:cs="Times New Roman"/>
                <w:bCs/>
                <w:sz w:val="24"/>
                <w:szCs w:val="24"/>
              </w:rPr>
              <w:t>Обучение составлению сложного плана сочинения.</w:t>
            </w:r>
          </w:p>
          <w:p w14:paraId="527DA8F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8 -9.</w:t>
            </w:r>
            <w:r w:rsidRPr="001F1963">
              <w:rPr>
                <w:rFonts w:ascii="Times New Roman" w:hAnsi="Times New Roman" w:cs="Times New Roman"/>
                <w:b/>
                <w:bCs/>
                <w:sz w:val="24"/>
                <w:szCs w:val="24"/>
              </w:rPr>
              <w:t xml:space="preserve"> Практическое занятие № 10 - 11: </w:t>
            </w:r>
            <w:r w:rsidRPr="001F1963">
              <w:rPr>
                <w:rFonts w:ascii="Times New Roman" w:hAnsi="Times New Roman" w:cs="Times New Roman"/>
                <w:bCs/>
                <w:sz w:val="24"/>
                <w:szCs w:val="24"/>
              </w:rPr>
              <w:t xml:space="preserve">Сочинение по пьесе А.Н. Островского «Гроза».                 </w:t>
            </w:r>
          </w:p>
        </w:tc>
        <w:tc>
          <w:tcPr>
            <w:tcW w:w="1134" w:type="dxa"/>
            <w:tcBorders>
              <w:top w:val="single" w:sz="4" w:space="0" w:color="auto"/>
              <w:left w:val="single" w:sz="4" w:space="0" w:color="auto"/>
              <w:bottom w:val="single" w:sz="4" w:space="0" w:color="auto"/>
              <w:right w:val="single" w:sz="4" w:space="0" w:color="auto"/>
            </w:tcBorders>
          </w:tcPr>
          <w:p w14:paraId="39C7B46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D61388D" w14:textId="77777777" w:rsidR="001F1963" w:rsidRPr="001F1963" w:rsidRDefault="001F1963" w:rsidP="00A0083E">
            <w:pPr>
              <w:spacing w:after="0" w:line="240" w:lineRule="auto"/>
              <w:jc w:val="center"/>
              <w:rPr>
                <w:rFonts w:ascii="Times New Roman" w:hAnsi="Times New Roman" w:cs="Times New Roman"/>
                <w:bCs/>
                <w:sz w:val="24"/>
                <w:szCs w:val="24"/>
              </w:rPr>
            </w:pPr>
          </w:p>
          <w:p w14:paraId="55C33E3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E37427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8FC96D4"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3D33428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28CAE2D"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A02F2D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E2A79D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2</w:t>
            </w:r>
          </w:p>
        </w:tc>
        <w:tc>
          <w:tcPr>
            <w:tcW w:w="1275" w:type="dxa"/>
            <w:tcBorders>
              <w:top w:val="single" w:sz="4" w:space="0" w:color="auto"/>
              <w:left w:val="single" w:sz="4" w:space="0" w:color="auto"/>
              <w:bottom w:val="single" w:sz="4" w:space="0" w:color="auto"/>
              <w:right w:val="single" w:sz="4" w:space="0" w:color="auto"/>
            </w:tcBorders>
            <w:hideMark/>
          </w:tcPr>
          <w:p w14:paraId="3E922519"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58A9BB3D"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04D51712"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7DE2B878"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2.3. </w:t>
            </w:r>
          </w:p>
          <w:p w14:paraId="7DCBD6D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И.А. Гончаров</w:t>
            </w:r>
          </w:p>
        </w:tc>
        <w:tc>
          <w:tcPr>
            <w:tcW w:w="709" w:type="dxa"/>
            <w:tcBorders>
              <w:top w:val="single" w:sz="4" w:space="0" w:color="auto"/>
              <w:left w:val="single" w:sz="4" w:space="0" w:color="auto"/>
              <w:bottom w:val="single" w:sz="4" w:space="0" w:color="auto"/>
              <w:right w:val="single" w:sz="4" w:space="0" w:color="auto"/>
            </w:tcBorders>
          </w:tcPr>
          <w:p w14:paraId="0FFEE57B"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33</w:t>
            </w:r>
          </w:p>
          <w:p w14:paraId="40B669A3" w14:textId="77777777" w:rsidR="00037C07" w:rsidRDefault="00037C07" w:rsidP="00AB12F0">
            <w:pPr>
              <w:spacing w:after="0" w:line="240" w:lineRule="auto"/>
              <w:rPr>
                <w:rFonts w:ascii="Times New Roman" w:hAnsi="Times New Roman" w:cs="Times New Roman"/>
                <w:bCs/>
                <w:sz w:val="24"/>
                <w:szCs w:val="24"/>
              </w:rPr>
            </w:pPr>
          </w:p>
          <w:p w14:paraId="30FF76C5" w14:textId="77777777" w:rsidR="00037C07" w:rsidRDefault="00037C07" w:rsidP="00AB12F0">
            <w:pPr>
              <w:spacing w:after="0" w:line="240" w:lineRule="auto"/>
              <w:rPr>
                <w:rFonts w:ascii="Times New Roman" w:hAnsi="Times New Roman" w:cs="Times New Roman"/>
                <w:bCs/>
                <w:sz w:val="24"/>
                <w:szCs w:val="24"/>
              </w:rPr>
            </w:pPr>
          </w:p>
          <w:p w14:paraId="537C3443"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34</w:t>
            </w:r>
          </w:p>
          <w:p w14:paraId="5EEDE03B"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35</w:t>
            </w:r>
          </w:p>
          <w:p w14:paraId="66C014DE"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36</w:t>
            </w:r>
          </w:p>
          <w:p w14:paraId="71ED75E4"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37</w:t>
            </w:r>
          </w:p>
          <w:p w14:paraId="3DD0A596"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38</w:t>
            </w:r>
          </w:p>
        </w:tc>
        <w:tc>
          <w:tcPr>
            <w:tcW w:w="8505" w:type="dxa"/>
            <w:tcBorders>
              <w:top w:val="single" w:sz="4" w:space="0" w:color="auto"/>
              <w:left w:val="single" w:sz="4" w:space="0" w:color="auto"/>
              <w:bottom w:val="single" w:sz="4" w:space="0" w:color="auto"/>
              <w:right w:val="single" w:sz="4" w:space="0" w:color="auto"/>
            </w:tcBorders>
            <w:hideMark/>
          </w:tcPr>
          <w:p w14:paraId="086D4BC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lastRenderedPageBreak/>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и творческий путь  И.А. Гончарова».</w:t>
            </w:r>
          </w:p>
          <w:p w14:paraId="6400D46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 xml:space="preserve">2.Книга очерков «Фрегат «Паллада»», (обзор). </w:t>
            </w:r>
          </w:p>
          <w:p w14:paraId="0EE2503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3.Роман «Обломов». Творческая история романа. </w:t>
            </w:r>
          </w:p>
          <w:p w14:paraId="1B2BEFB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4.Проблема русского национального характера в романе.  </w:t>
            </w:r>
          </w:p>
          <w:p w14:paraId="7F9775D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 Обломов как представитель своего времени и вневременной образ.</w:t>
            </w:r>
          </w:p>
          <w:p w14:paraId="70900AA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6.Обломов и Штольц. Прошлое и будущее России.                                        </w:t>
            </w:r>
          </w:p>
        </w:tc>
        <w:tc>
          <w:tcPr>
            <w:tcW w:w="1134" w:type="dxa"/>
            <w:tcBorders>
              <w:top w:val="single" w:sz="4" w:space="0" w:color="auto"/>
              <w:left w:val="single" w:sz="4" w:space="0" w:color="auto"/>
              <w:bottom w:val="single" w:sz="4" w:space="0" w:color="auto"/>
              <w:right w:val="single" w:sz="4" w:space="0" w:color="auto"/>
            </w:tcBorders>
          </w:tcPr>
          <w:p w14:paraId="60F56AD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p w14:paraId="42102FD7"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p w14:paraId="0208295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E27C1F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p w14:paraId="2648A06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B3F974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19BF15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368648F5"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14:paraId="2D854B12" w14:textId="77777777" w:rsidTr="00B5017B">
        <w:trPr>
          <w:trHeight w:val="557"/>
        </w:trPr>
        <w:tc>
          <w:tcPr>
            <w:tcW w:w="2660" w:type="dxa"/>
            <w:tcBorders>
              <w:top w:val="single" w:sz="4" w:space="0" w:color="auto"/>
              <w:left w:val="single" w:sz="4" w:space="0" w:color="auto"/>
              <w:bottom w:val="single" w:sz="4" w:space="0" w:color="auto"/>
              <w:right w:val="single" w:sz="4" w:space="0" w:color="auto"/>
            </w:tcBorders>
            <w:hideMark/>
          </w:tcPr>
          <w:p w14:paraId="02810402" w14:textId="77777777" w:rsidR="001F1963" w:rsidRPr="001F1963" w:rsidRDefault="001F1963" w:rsidP="00AB12F0">
            <w:pPr>
              <w:spacing w:after="0" w:line="240" w:lineRule="auto"/>
              <w:rPr>
                <w:rFonts w:ascii="Times New Roman" w:hAnsi="Times New Roman" w:cs="Times New Roman"/>
                <w:bCs/>
                <w:sz w:val="24"/>
                <w:szCs w:val="24"/>
                <w:lang w:val="en-US"/>
              </w:rPr>
            </w:pPr>
          </w:p>
          <w:p w14:paraId="2A8362F8"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2.4.</w:t>
            </w:r>
          </w:p>
          <w:p w14:paraId="0D789E5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И.С. Тургенев</w:t>
            </w:r>
          </w:p>
        </w:tc>
        <w:tc>
          <w:tcPr>
            <w:tcW w:w="709" w:type="dxa"/>
            <w:tcBorders>
              <w:top w:val="single" w:sz="4" w:space="0" w:color="auto"/>
              <w:left w:val="single" w:sz="4" w:space="0" w:color="auto"/>
              <w:bottom w:val="single" w:sz="4" w:space="0" w:color="auto"/>
              <w:right w:val="single" w:sz="4" w:space="0" w:color="auto"/>
            </w:tcBorders>
          </w:tcPr>
          <w:p w14:paraId="675E21DA"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39</w:t>
            </w:r>
          </w:p>
          <w:p w14:paraId="21458A47" w14:textId="77777777" w:rsidR="00037C07" w:rsidRDefault="00037C07" w:rsidP="00AB12F0">
            <w:pPr>
              <w:spacing w:after="0" w:line="240" w:lineRule="auto"/>
              <w:rPr>
                <w:rFonts w:ascii="Times New Roman" w:hAnsi="Times New Roman" w:cs="Times New Roman"/>
                <w:bCs/>
                <w:sz w:val="24"/>
                <w:szCs w:val="24"/>
              </w:rPr>
            </w:pPr>
          </w:p>
          <w:p w14:paraId="03D696B8" w14:textId="77777777" w:rsidR="00037C07" w:rsidRDefault="00037C07" w:rsidP="00AB12F0">
            <w:pPr>
              <w:spacing w:after="0" w:line="240" w:lineRule="auto"/>
              <w:rPr>
                <w:rFonts w:ascii="Times New Roman" w:hAnsi="Times New Roman" w:cs="Times New Roman"/>
                <w:bCs/>
                <w:sz w:val="24"/>
                <w:szCs w:val="24"/>
              </w:rPr>
            </w:pPr>
          </w:p>
          <w:p w14:paraId="5A60CAE9"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40</w:t>
            </w:r>
          </w:p>
          <w:p w14:paraId="4E554414"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41</w:t>
            </w:r>
          </w:p>
          <w:p w14:paraId="3821A1A3"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42</w:t>
            </w:r>
          </w:p>
          <w:p w14:paraId="7D42B30B"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43</w:t>
            </w:r>
          </w:p>
          <w:p w14:paraId="02DB9C1E"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44</w:t>
            </w:r>
          </w:p>
          <w:p w14:paraId="3E00ECC3" w14:textId="77777777" w:rsidR="00037C07" w:rsidRDefault="00037C07" w:rsidP="00AB12F0">
            <w:pPr>
              <w:spacing w:after="0" w:line="240" w:lineRule="auto"/>
              <w:rPr>
                <w:rFonts w:ascii="Times New Roman" w:hAnsi="Times New Roman" w:cs="Times New Roman"/>
                <w:bCs/>
                <w:sz w:val="24"/>
                <w:szCs w:val="24"/>
              </w:rPr>
            </w:pPr>
          </w:p>
          <w:p w14:paraId="4487C1B8"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45</w:t>
            </w:r>
          </w:p>
          <w:p w14:paraId="271F8843" w14:textId="77777777" w:rsidR="00CA19CC" w:rsidRDefault="00CA19CC" w:rsidP="00AB12F0">
            <w:pPr>
              <w:spacing w:after="0" w:line="240" w:lineRule="auto"/>
              <w:rPr>
                <w:rFonts w:ascii="Times New Roman" w:hAnsi="Times New Roman" w:cs="Times New Roman"/>
                <w:bCs/>
                <w:sz w:val="24"/>
                <w:szCs w:val="24"/>
              </w:rPr>
            </w:pPr>
          </w:p>
          <w:p w14:paraId="7FBB32B3"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46</w:t>
            </w:r>
          </w:p>
        </w:tc>
        <w:tc>
          <w:tcPr>
            <w:tcW w:w="8505" w:type="dxa"/>
            <w:tcBorders>
              <w:top w:val="single" w:sz="4" w:space="0" w:color="auto"/>
              <w:left w:val="single" w:sz="4" w:space="0" w:color="auto"/>
              <w:bottom w:val="single" w:sz="4" w:space="0" w:color="auto"/>
              <w:right w:val="single" w:sz="4" w:space="0" w:color="auto"/>
            </w:tcBorders>
            <w:hideMark/>
          </w:tcPr>
          <w:p w14:paraId="4B94FE5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 в школе)». </w:t>
            </w:r>
          </w:p>
          <w:p w14:paraId="2DEEB051"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2.Роман «Отцы и дети» - история создания. Смысл названия романа. </w:t>
            </w:r>
          </w:p>
          <w:p w14:paraId="38EEE34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3.Проблематика романа. Особенности композиции романа. </w:t>
            </w:r>
          </w:p>
          <w:p w14:paraId="3F92CC9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4.Базаров в системе образов романа. </w:t>
            </w:r>
          </w:p>
          <w:p w14:paraId="7DBF07C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5.Нигилизм Базарова и пародия на нигилизм в романе. </w:t>
            </w:r>
          </w:p>
          <w:p w14:paraId="249B52F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6.Базаров и Одинцова – любовная интрига в романе и ее роль в раскрытии идейно – эстетического содержания романа. </w:t>
            </w:r>
          </w:p>
          <w:p w14:paraId="75CA7B3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7. </w:t>
            </w:r>
            <w:r w:rsidRPr="001F1963">
              <w:rPr>
                <w:rFonts w:ascii="Times New Roman" w:hAnsi="Times New Roman" w:cs="Times New Roman"/>
                <w:b/>
                <w:bCs/>
                <w:sz w:val="24"/>
                <w:szCs w:val="24"/>
              </w:rPr>
              <w:t xml:space="preserve"> Практическое занятие № 12: </w:t>
            </w:r>
            <w:r w:rsidRPr="001F1963">
              <w:rPr>
                <w:rFonts w:ascii="Times New Roman" w:hAnsi="Times New Roman" w:cs="Times New Roman"/>
                <w:bCs/>
                <w:sz w:val="24"/>
                <w:szCs w:val="24"/>
              </w:rPr>
              <w:t>Обучение составлению тезисного плана сочинения.</w:t>
            </w:r>
          </w:p>
          <w:p w14:paraId="73E5AA45"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w:t>
            </w:r>
            <w:r w:rsidRPr="001F1963">
              <w:rPr>
                <w:rFonts w:ascii="Times New Roman" w:hAnsi="Times New Roman" w:cs="Times New Roman"/>
                <w:b/>
                <w:bCs/>
                <w:sz w:val="24"/>
                <w:szCs w:val="24"/>
              </w:rPr>
              <w:t xml:space="preserve"> Практическое занятие № 13: </w:t>
            </w:r>
            <w:r w:rsidRPr="001F1963">
              <w:rPr>
                <w:rFonts w:ascii="Times New Roman" w:hAnsi="Times New Roman" w:cs="Times New Roman"/>
                <w:bCs/>
                <w:sz w:val="24"/>
                <w:szCs w:val="24"/>
              </w:rPr>
              <w:t xml:space="preserve"> Сочинение-рассуждение по роману И.С. Тургенева «Отцы и дети».</w:t>
            </w:r>
          </w:p>
        </w:tc>
        <w:tc>
          <w:tcPr>
            <w:tcW w:w="1134" w:type="dxa"/>
            <w:tcBorders>
              <w:top w:val="single" w:sz="4" w:space="0" w:color="auto"/>
              <w:left w:val="single" w:sz="4" w:space="0" w:color="auto"/>
              <w:bottom w:val="single" w:sz="4" w:space="0" w:color="auto"/>
              <w:right w:val="single" w:sz="4" w:space="0" w:color="auto"/>
            </w:tcBorders>
          </w:tcPr>
          <w:p w14:paraId="4CC2096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AEED93B" w14:textId="77777777" w:rsidR="001F1963" w:rsidRPr="001F1963" w:rsidRDefault="001F1963" w:rsidP="00A0083E">
            <w:pPr>
              <w:spacing w:after="0" w:line="240" w:lineRule="auto"/>
              <w:jc w:val="center"/>
              <w:rPr>
                <w:rFonts w:ascii="Times New Roman" w:hAnsi="Times New Roman" w:cs="Times New Roman"/>
                <w:bCs/>
                <w:sz w:val="24"/>
                <w:szCs w:val="24"/>
              </w:rPr>
            </w:pPr>
          </w:p>
          <w:p w14:paraId="48108419"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3CA8A0DA"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2C2FA90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B737516"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575FB22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D421787"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p w14:paraId="3B8D409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4F4346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178A3E50"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6C3512CD"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6D9DBA5E" w14:textId="77777777" w:rsidR="001F1963" w:rsidRPr="001F1963" w:rsidRDefault="001F1963" w:rsidP="00AB12F0">
            <w:pPr>
              <w:spacing w:after="0" w:line="240" w:lineRule="auto"/>
              <w:rPr>
                <w:rFonts w:ascii="Times New Roman" w:hAnsi="Times New Roman" w:cs="Times New Roman"/>
                <w:bCs/>
                <w:sz w:val="24"/>
                <w:szCs w:val="24"/>
                <w:lang w:val="en-US"/>
              </w:rPr>
            </w:pPr>
          </w:p>
          <w:p w14:paraId="57039744"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2.5.                       </w:t>
            </w:r>
          </w:p>
          <w:p w14:paraId="3FCEF3E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Н.Г. Чернышевский</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0170BE57"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47</w:t>
            </w:r>
          </w:p>
          <w:p w14:paraId="5D42D104" w14:textId="77777777" w:rsidR="00037C07" w:rsidRDefault="00037C07" w:rsidP="00AB12F0">
            <w:pPr>
              <w:spacing w:after="0" w:line="240" w:lineRule="auto"/>
              <w:rPr>
                <w:rFonts w:ascii="Times New Roman" w:hAnsi="Times New Roman" w:cs="Times New Roman"/>
                <w:bCs/>
                <w:sz w:val="24"/>
                <w:szCs w:val="24"/>
              </w:rPr>
            </w:pPr>
          </w:p>
          <w:p w14:paraId="6759763F" w14:textId="77777777" w:rsidR="00037C07" w:rsidRDefault="00037C07" w:rsidP="00AB12F0">
            <w:pPr>
              <w:spacing w:after="0" w:line="240" w:lineRule="auto"/>
              <w:rPr>
                <w:rFonts w:ascii="Times New Roman" w:hAnsi="Times New Roman" w:cs="Times New Roman"/>
                <w:bCs/>
                <w:sz w:val="24"/>
                <w:szCs w:val="24"/>
              </w:rPr>
            </w:pPr>
          </w:p>
          <w:p w14:paraId="6E1A347D"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48</w:t>
            </w:r>
          </w:p>
          <w:p w14:paraId="7E5C84EF" w14:textId="77777777" w:rsidR="00037C07" w:rsidRDefault="00037C07" w:rsidP="00AB12F0">
            <w:pPr>
              <w:spacing w:after="0" w:line="240" w:lineRule="auto"/>
              <w:rPr>
                <w:rFonts w:ascii="Times New Roman" w:hAnsi="Times New Roman" w:cs="Times New Roman"/>
                <w:bCs/>
                <w:sz w:val="24"/>
                <w:szCs w:val="24"/>
              </w:rPr>
            </w:pPr>
          </w:p>
          <w:p w14:paraId="3E64C9D3"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49</w:t>
            </w:r>
          </w:p>
          <w:p w14:paraId="3B9F6703" w14:textId="77777777" w:rsidR="00037C07" w:rsidRDefault="00037C07" w:rsidP="00AB12F0">
            <w:pPr>
              <w:spacing w:after="0" w:line="240" w:lineRule="auto"/>
              <w:rPr>
                <w:rFonts w:ascii="Times New Roman" w:hAnsi="Times New Roman" w:cs="Times New Roman"/>
                <w:bCs/>
                <w:sz w:val="24"/>
                <w:szCs w:val="24"/>
              </w:rPr>
            </w:pPr>
          </w:p>
          <w:p w14:paraId="6D3FC33E"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50</w:t>
            </w:r>
          </w:p>
        </w:tc>
        <w:tc>
          <w:tcPr>
            <w:tcW w:w="8505" w:type="dxa"/>
            <w:tcBorders>
              <w:top w:val="single" w:sz="4" w:space="0" w:color="auto"/>
              <w:left w:val="single" w:sz="4" w:space="0" w:color="auto"/>
              <w:bottom w:val="single" w:sz="4" w:space="0" w:color="auto"/>
              <w:right w:val="single" w:sz="4" w:space="0" w:color="auto"/>
            </w:tcBorders>
            <w:hideMark/>
          </w:tcPr>
          <w:p w14:paraId="4232039B"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Самостоятельная работа над составлением хронологической таблицы и подготовке сообщения  по теме «Краткий  очерк жизни и творчества Н.Г. Чернышевского». </w:t>
            </w:r>
          </w:p>
          <w:p w14:paraId="13C1224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2.Эстетические взгляды Н.Г. Чернышевского и их отражение в романе «Что делать?». </w:t>
            </w:r>
          </w:p>
          <w:p w14:paraId="734DF1B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3.Утопические идеи в романе «Что делать?». Образы «новых людей». Образ «особенного человека» Рахметова.</w:t>
            </w:r>
          </w:p>
          <w:p w14:paraId="103FAC9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 Роль снов Веры Павловны в романе. Смысл финала романа.                       </w:t>
            </w:r>
          </w:p>
        </w:tc>
        <w:tc>
          <w:tcPr>
            <w:tcW w:w="1134" w:type="dxa"/>
            <w:tcBorders>
              <w:top w:val="single" w:sz="4" w:space="0" w:color="auto"/>
              <w:left w:val="single" w:sz="4" w:space="0" w:color="auto"/>
              <w:bottom w:val="single" w:sz="4" w:space="0" w:color="auto"/>
              <w:right w:val="single" w:sz="4" w:space="0" w:color="auto"/>
            </w:tcBorders>
          </w:tcPr>
          <w:p w14:paraId="75CDCB7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3046D0C" w14:textId="77777777" w:rsidR="001F1963" w:rsidRPr="001F1963" w:rsidRDefault="001F1963" w:rsidP="00A0083E">
            <w:pPr>
              <w:spacing w:after="0" w:line="240" w:lineRule="auto"/>
              <w:jc w:val="center"/>
              <w:rPr>
                <w:rFonts w:ascii="Times New Roman" w:hAnsi="Times New Roman" w:cs="Times New Roman"/>
                <w:bCs/>
                <w:sz w:val="24"/>
                <w:szCs w:val="24"/>
              </w:rPr>
            </w:pPr>
          </w:p>
          <w:p w14:paraId="0BD86245"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073E9CC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810479F" w14:textId="77777777" w:rsidR="001F1963" w:rsidRPr="001F1963" w:rsidRDefault="001F1963" w:rsidP="00A0083E">
            <w:pPr>
              <w:spacing w:after="0" w:line="240" w:lineRule="auto"/>
              <w:jc w:val="center"/>
              <w:rPr>
                <w:rFonts w:ascii="Times New Roman" w:hAnsi="Times New Roman" w:cs="Times New Roman"/>
                <w:bCs/>
                <w:sz w:val="24"/>
                <w:szCs w:val="24"/>
              </w:rPr>
            </w:pPr>
          </w:p>
          <w:p w14:paraId="7398586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3683753A"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F132E30"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4B1F2F6B" w14:textId="77777777" w:rsidR="001F1963" w:rsidRPr="001F1963" w:rsidRDefault="001F1963" w:rsidP="00AB12F0">
            <w:pPr>
              <w:spacing w:after="0" w:line="240" w:lineRule="auto"/>
              <w:rPr>
                <w:rFonts w:ascii="Times New Roman" w:hAnsi="Times New Roman" w:cs="Times New Roman"/>
                <w:bCs/>
                <w:sz w:val="24"/>
                <w:szCs w:val="24"/>
                <w:lang w:val="en-US"/>
              </w:rPr>
            </w:pPr>
          </w:p>
          <w:p w14:paraId="066AF9E9"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2.6. </w:t>
            </w:r>
          </w:p>
          <w:p w14:paraId="5102118C"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Н.С. Лесков.</w:t>
            </w:r>
          </w:p>
        </w:tc>
        <w:tc>
          <w:tcPr>
            <w:tcW w:w="709" w:type="dxa"/>
            <w:tcBorders>
              <w:top w:val="single" w:sz="4" w:space="0" w:color="auto"/>
              <w:left w:val="single" w:sz="4" w:space="0" w:color="auto"/>
              <w:bottom w:val="single" w:sz="4" w:space="0" w:color="auto"/>
              <w:right w:val="single" w:sz="4" w:space="0" w:color="auto"/>
            </w:tcBorders>
          </w:tcPr>
          <w:p w14:paraId="576800A6"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51</w:t>
            </w:r>
          </w:p>
          <w:p w14:paraId="4BEDC382"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52</w:t>
            </w:r>
          </w:p>
          <w:p w14:paraId="7B723EF2" w14:textId="77777777" w:rsidR="00CA19CC" w:rsidRDefault="00CA19CC" w:rsidP="00AB12F0">
            <w:pPr>
              <w:spacing w:after="0" w:line="240" w:lineRule="auto"/>
              <w:rPr>
                <w:rFonts w:ascii="Times New Roman" w:hAnsi="Times New Roman" w:cs="Times New Roman"/>
                <w:bCs/>
                <w:sz w:val="24"/>
                <w:szCs w:val="24"/>
              </w:rPr>
            </w:pPr>
          </w:p>
          <w:p w14:paraId="68E5B941"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53</w:t>
            </w:r>
          </w:p>
          <w:p w14:paraId="5000EFD1" w14:textId="77777777" w:rsidR="00CA19CC" w:rsidRDefault="00CA19CC" w:rsidP="00AB12F0">
            <w:pPr>
              <w:spacing w:after="0" w:line="240" w:lineRule="auto"/>
              <w:rPr>
                <w:rFonts w:ascii="Times New Roman" w:hAnsi="Times New Roman" w:cs="Times New Roman"/>
                <w:bCs/>
                <w:sz w:val="24"/>
                <w:szCs w:val="24"/>
              </w:rPr>
            </w:pPr>
          </w:p>
          <w:p w14:paraId="4EFD12C5"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54</w:t>
            </w:r>
          </w:p>
        </w:tc>
        <w:tc>
          <w:tcPr>
            <w:tcW w:w="8505" w:type="dxa"/>
            <w:tcBorders>
              <w:top w:val="single" w:sz="4" w:space="0" w:color="auto"/>
              <w:left w:val="single" w:sz="4" w:space="0" w:color="auto"/>
              <w:bottom w:val="single" w:sz="4" w:space="0" w:color="auto"/>
              <w:right w:val="single" w:sz="4" w:space="0" w:color="auto"/>
            </w:tcBorders>
          </w:tcPr>
          <w:p w14:paraId="5DC5F458"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1.Сведения из жизни Н.С. Лескова. Художественный мир Н.С. Лескова. </w:t>
            </w:r>
          </w:p>
          <w:p w14:paraId="0E3BB99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2.Праведники Н.С. Лескова. Творчество Н.С. Лескова в 1870 – е годы (обзор романа «Соборяне»). </w:t>
            </w:r>
          </w:p>
          <w:p w14:paraId="244AFB9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3.Повесть «Очарованный странник». Образ Ивана Флягина.  Тема трагической судьбы талантливого русского человека.</w:t>
            </w:r>
          </w:p>
          <w:p w14:paraId="6BA1C83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4.Смысл названия повести. Особенности повествовательной манеры Н.С. Лескова.</w:t>
            </w:r>
          </w:p>
        </w:tc>
        <w:tc>
          <w:tcPr>
            <w:tcW w:w="1134" w:type="dxa"/>
            <w:tcBorders>
              <w:top w:val="single" w:sz="4" w:space="0" w:color="auto"/>
              <w:left w:val="single" w:sz="4" w:space="0" w:color="auto"/>
              <w:bottom w:val="single" w:sz="4" w:space="0" w:color="auto"/>
              <w:right w:val="single" w:sz="4" w:space="0" w:color="auto"/>
            </w:tcBorders>
          </w:tcPr>
          <w:p w14:paraId="388B887A" w14:textId="77777777" w:rsidR="001F1963" w:rsidRPr="001F1963" w:rsidRDefault="001F1963" w:rsidP="00A0083E">
            <w:pPr>
              <w:spacing w:after="0" w:line="240" w:lineRule="auto"/>
              <w:jc w:val="center"/>
              <w:rPr>
                <w:rFonts w:ascii="Times New Roman" w:hAnsi="Times New Roman" w:cs="Times New Roman"/>
                <w:bCs/>
                <w:sz w:val="24"/>
                <w:szCs w:val="24"/>
              </w:rPr>
            </w:pPr>
          </w:p>
          <w:p w14:paraId="5BFF92B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6ABC9D2"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376A739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9E1AD9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31CD611C"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ADC4F9A"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0DDFB810" w14:textId="77777777" w:rsidR="001F1963" w:rsidRPr="001F1963" w:rsidRDefault="001F1963" w:rsidP="00AB12F0">
            <w:pPr>
              <w:spacing w:after="0" w:line="240" w:lineRule="auto"/>
              <w:rPr>
                <w:rFonts w:ascii="Times New Roman" w:hAnsi="Times New Roman" w:cs="Times New Roman"/>
                <w:bCs/>
                <w:sz w:val="24"/>
                <w:szCs w:val="24"/>
              </w:rPr>
            </w:pPr>
          </w:p>
          <w:p w14:paraId="5AA5025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2.7. </w:t>
            </w:r>
          </w:p>
          <w:p w14:paraId="0758D81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М.Е. Салтыков – Щедрин.</w:t>
            </w:r>
          </w:p>
        </w:tc>
        <w:tc>
          <w:tcPr>
            <w:tcW w:w="709" w:type="dxa"/>
            <w:tcBorders>
              <w:top w:val="single" w:sz="4" w:space="0" w:color="auto"/>
              <w:left w:val="single" w:sz="4" w:space="0" w:color="auto"/>
              <w:bottom w:val="single" w:sz="4" w:space="0" w:color="auto"/>
              <w:right w:val="single" w:sz="4" w:space="0" w:color="auto"/>
            </w:tcBorders>
          </w:tcPr>
          <w:p w14:paraId="7665F10B"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55</w:t>
            </w:r>
          </w:p>
          <w:p w14:paraId="3FDD3047"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56</w:t>
            </w:r>
          </w:p>
          <w:p w14:paraId="2391E23F" w14:textId="77777777" w:rsidR="00CA19CC" w:rsidRDefault="00CA19CC" w:rsidP="00AB12F0">
            <w:pPr>
              <w:spacing w:after="0" w:line="240" w:lineRule="auto"/>
              <w:rPr>
                <w:rFonts w:ascii="Times New Roman" w:hAnsi="Times New Roman" w:cs="Times New Roman"/>
                <w:bCs/>
                <w:sz w:val="24"/>
                <w:szCs w:val="24"/>
              </w:rPr>
            </w:pPr>
          </w:p>
          <w:p w14:paraId="2EA1452F"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57</w:t>
            </w:r>
          </w:p>
          <w:p w14:paraId="7BE7DBAF" w14:textId="77777777" w:rsidR="00CA19CC" w:rsidRDefault="00CA19CC" w:rsidP="00AB12F0">
            <w:pPr>
              <w:spacing w:after="0" w:line="240" w:lineRule="auto"/>
              <w:rPr>
                <w:rFonts w:ascii="Times New Roman" w:hAnsi="Times New Roman" w:cs="Times New Roman"/>
                <w:bCs/>
                <w:sz w:val="24"/>
                <w:szCs w:val="24"/>
              </w:rPr>
            </w:pPr>
          </w:p>
          <w:p w14:paraId="08E3D0F3"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58</w:t>
            </w:r>
          </w:p>
        </w:tc>
        <w:tc>
          <w:tcPr>
            <w:tcW w:w="8505" w:type="dxa"/>
            <w:tcBorders>
              <w:top w:val="single" w:sz="4" w:space="0" w:color="auto"/>
              <w:left w:val="single" w:sz="4" w:space="0" w:color="auto"/>
              <w:bottom w:val="single" w:sz="4" w:space="0" w:color="auto"/>
              <w:right w:val="single" w:sz="4" w:space="0" w:color="auto"/>
            </w:tcBorders>
            <w:hideMark/>
          </w:tcPr>
          <w:p w14:paraId="26D39DD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 xml:space="preserve">1.Основные вехи творчества М.Е. Салтыкова – Щедрина. </w:t>
            </w:r>
          </w:p>
          <w:p w14:paraId="1F5C323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2.Жанровое своеобразие, тематика и проблематика сказок М.Е. Салтыкова – Щедрина. </w:t>
            </w:r>
          </w:p>
          <w:p w14:paraId="2EFEC59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3.Замысел, история создания «Истории одного города». Своеобразие жанра и </w:t>
            </w:r>
            <w:r w:rsidRPr="001F1963">
              <w:rPr>
                <w:rFonts w:ascii="Times New Roman" w:hAnsi="Times New Roman" w:cs="Times New Roman"/>
                <w:bCs/>
                <w:sz w:val="24"/>
                <w:szCs w:val="24"/>
              </w:rPr>
              <w:lastRenderedPageBreak/>
              <w:t xml:space="preserve">композиции. </w:t>
            </w:r>
          </w:p>
          <w:p w14:paraId="7EEEFD61"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4.Образы градоначальников. Элементы антиутопии в «Истории одного города».</w:t>
            </w:r>
          </w:p>
        </w:tc>
        <w:tc>
          <w:tcPr>
            <w:tcW w:w="1134" w:type="dxa"/>
            <w:tcBorders>
              <w:top w:val="single" w:sz="4" w:space="0" w:color="auto"/>
              <w:left w:val="single" w:sz="4" w:space="0" w:color="auto"/>
              <w:bottom w:val="single" w:sz="4" w:space="0" w:color="auto"/>
              <w:right w:val="single" w:sz="4" w:space="0" w:color="auto"/>
            </w:tcBorders>
          </w:tcPr>
          <w:p w14:paraId="317B760A" w14:textId="77777777" w:rsidR="001F1963" w:rsidRPr="001F1963" w:rsidRDefault="001F1963" w:rsidP="00A0083E">
            <w:pPr>
              <w:spacing w:after="0" w:line="240" w:lineRule="auto"/>
              <w:jc w:val="center"/>
              <w:rPr>
                <w:rFonts w:ascii="Times New Roman" w:hAnsi="Times New Roman" w:cs="Times New Roman"/>
                <w:bCs/>
                <w:sz w:val="24"/>
                <w:szCs w:val="24"/>
              </w:rPr>
            </w:pPr>
          </w:p>
          <w:p w14:paraId="686C249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7C48F3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AB7336E"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13CE5D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684B467E"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14:paraId="295D88BE"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60E69C23" w14:textId="77777777" w:rsidR="001F1963" w:rsidRPr="001F1963" w:rsidRDefault="001F1963" w:rsidP="00AB12F0">
            <w:pPr>
              <w:spacing w:after="0" w:line="240" w:lineRule="auto"/>
              <w:rPr>
                <w:rFonts w:ascii="Times New Roman" w:hAnsi="Times New Roman" w:cs="Times New Roman"/>
                <w:bCs/>
                <w:sz w:val="24"/>
                <w:szCs w:val="24"/>
                <w:lang w:val="en-US"/>
              </w:rPr>
            </w:pPr>
          </w:p>
          <w:p w14:paraId="0A00D8B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Тема 2.8.                         Ф.М. Достоевский</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5D868A78"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59</w:t>
            </w:r>
          </w:p>
          <w:p w14:paraId="0D7AFAF5" w14:textId="77777777" w:rsidR="00037C07" w:rsidRDefault="00037C07" w:rsidP="00AB12F0">
            <w:pPr>
              <w:spacing w:after="0" w:line="240" w:lineRule="auto"/>
              <w:rPr>
                <w:rFonts w:ascii="Times New Roman" w:hAnsi="Times New Roman" w:cs="Times New Roman"/>
                <w:bCs/>
                <w:sz w:val="24"/>
                <w:szCs w:val="24"/>
              </w:rPr>
            </w:pPr>
          </w:p>
          <w:p w14:paraId="41FA48EB"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60</w:t>
            </w:r>
          </w:p>
          <w:p w14:paraId="39CC36E3" w14:textId="77777777" w:rsidR="00037C07" w:rsidRDefault="00037C07" w:rsidP="00AB12F0">
            <w:pPr>
              <w:spacing w:after="0" w:line="240" w:lineRule="auto"/>
              <w:rPr>
                <w:rFonts w:ascii="Times New Roman" w:hAnsi="Times New Roman" w:cs="Times New Roman"/>
                <w:bCs/>
                <w:sz w:val="24"/>
                <w:szCs w:val="24"/>
              </w:rPr>
            </w:pPr>
          </w:p>
          <w:p w14:paraId="6A62824C"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61</w:t>
            </w:r>
          </w:p>
          <w:p w14:paraId="602D83A9"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62</w:t>
            </w:r>
          </w:p>
          <w:p w14:paraId="4D20D35E"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63</w:t>
            </w:r>
          </w:p>
          <w:p w14:paraId="7F59A957"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64</w:t>
            </w:r>
          </w:p>
          <w:p w14:paraId="2DC279E6"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65</w:t>
            </w:r>
          </w:p>
          <w:p w14:paraId="18CB39CF" w14:textId="77777777" w:rsidR="00037C07" w:rsidRDefault="00037C07" w:rsidP="00AB12F0">
            <w:pPr>
              <w:spacing w:after="0" w:line="240" w:lineRule="auto"/>
              <w:rPr>
                <w:rFonts w:ascii="Times New Roman" w:hAnsi="Times New Roman" w:cs="Times New Roman"/>
                <w:bCs/>
                <w:sz w:val="24"/>
                <w:szCs w:val="24"/>
              </w:rPr>
            </w:pPr>
          </w:p>
          <w:p w14:paraId="47757817"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66</w:t>
            </w:r>
          </w:p>
          <w:p w14:paraId="008CE58C" w14:textId="77777777" w:rsidR="00037C07" w:rsidRDefault="00037C07" w:rsidP="00AB12F0">
            <w:pPr>
              <w:spacing w:after="0" w:line="240" w:lineRule="auto"/>
              <w:rPr>
                <w:rFonts w:ascii="Times New Roman" w:hAnsi="Times New Roman" w:cs="Times New Roman"/>
                <w:bCs/>
                <w:sz w:val="24"/>
                <w:szCs w:val="24"/>
              </w:rPr>
            </w:pPr>
          </w:p>
          <w:p w14:paraId="384EE182"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67-68</w:t>
            </w:r>
          </w:p>
        </w:tc>
        <w:tc>
          <w:tcPr>
            <w:tcW w:w="8505" w:type="dxa"/>
            <w:tcBorders>
              <w:top w:val="single" w:sz="4" w:space="0" w:color="auto"/>
              <w:left w:val="single" w:sz="4" w:space="0" w:color="auto"/>
              <w:bottom w:val="single" w:sz="4" w:space="0" w:color="auto"/>
              <w:right w:val="single" w:sz="4" w:space="0" w:color="auto"/>
            </w:tcBorders>
            <w:hideMark/>
          </w:tcPr>
          <w:p w14:paraId="452E142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1.Самостоятельная работа над составлением хронологической таблицы и подготовке сообщения  по теме «Сведения из жизни Ф.М. Достоевского». </w:t>
            </w:r>
          </w:p>
          <w:p w14:paraId="13C86FB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2.Роман «Преступление и наказание». Своеобразие жанра. Особенности сюжета. </w:t>
            </w:r>
          </w:p>
          <w:p w14:paraId="0B71AA6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3.Отображение русской действительности в романе. </w:t>
            </w:r>
          </w:p>
          <w:p w14:paraId="22A1ECE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4.Социальные и философские основы бунта Раскольникова. </w:t>
            </w:r>
          </w:p>
          <w:p w14:paraId="390962E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5.Смысл теории Раскольникова. </w:t>
            </w:r>
          </w:p>
          <w:p w14:paraId="3825339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6.Сны Раскольникова в раскрытии его характера и общей композиции романа. </w:t>
            </w:r>
          </w:p>
          <w:p w14:paraId="06389CE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7.Роман «Идиот». Трагичность взаимоотношений героев с внешним миром. Князь Мышкин как идеальный герой. </w:t>
            </w:r>
          </w:p>
          <w:p w14:paraId="44E8A94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w:t>
            </w:r>
            <w:r w:rsidRPr="001F1963">
              <w:rPr>
                <w:rFonts w:ascii="Times New Roman" w:hAnsi="Times New Roman" w:cs="Times New Roman"/>
                <w:b/>
                <w:bCs/>
                <w:sz w:val="24"/>
                <w:szCs w:val="24"/>
              </w:rPr>
              <w:t xml:space="preserve"> Практическое занятие № 14: </w:t>
            </w:r>
            <w:r w:rsidRPr="001F1963">
              <w:rPr>
                <w:rFonts w:ascii="Times New Roman" w:hAnsi="Times New Roman" w:cs="Times New Roman"/>
                <w:bCs/>
                <w:sz w:val="24"/>
                <w:szCs w:val="24"/>
              </w:rPr>
              <w:t>Обучение составлению цитатного плана сочинения.</w:t>
            </w:r>
          </w:p>
          <w:p w14:paraId="2CB2F4B1"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9 - 10. </w:t>
            </w:r>
            <w:r w:rsidRPr="001F1963">
              <w:rPr>
                <w:rFonts w:ascii="Times New Roman" w:hAnsi="Times New Roman" w:cs="Times New Roman"/>
                <w:b/>
                <w:bCs/>
                <w:sz w:val="24"/>
                <w:szCs w:val="24"/>
              </w:rPr>
              <w:t xml:space="preserve"> Практическое занятие № 15 - 16: </w:t>
            </w:r>
            <w:r w:rsidRPr="001F1963">
              <w:rPr>
                <w:rFonts w:ascii="Times New Roman" w:hAnsi="Times New Roman" w:cs="Times New Roman"/>
                <w:bCs/>
                <w:sz w:val="24"/>
                <w:szCs w:val="24"/>
              </w:rPr>
              <w:t>Сочинение-рассуждение по роману Ф.М. Достоевского «Преступление и наказание».</w:t>
            </w:r>
          </w:p>
        </w:tc>
        <w:tc>
          <w:tcPr>
            <w:tcW w:w="1134" w:type="dxa"/>
            <w:tcBorders>
              <w:top w:val="single" w:sz="4" w:space="0" w:color="auto"/>
              <w:left w:val="single" w:sz="4" w:space="0" w:color="auto"/>
              <w:bottom w:val="single" w:sz="4" w:space="0" w:color="auto"/>
              <w:right w:val="single" w:sz="4" w:space="0" w:color="auto"/>
            </w:tcBorders>
          </w:tcPr>
          <w:p w14:paraId="6861F35B"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0C1C7B9" w14:textId="77777777" w:rsidR="001F1963" w:rsidRPr="001F1963" w:rsidRDefault="001F1963" w:rsidP="00A0083E">
            <w:pPr>
              <w:spacing w:after="0" w:line="240" w:lineRule="auto"/>
              <w:jc w:val="center"/>
              <w:rPr>
                <w:rFonts w:ascii="Times New Roman" w:hAnsi="Times New Roman" w:cs="Times New Roman"/>
                <w:bCs/>
                <w:sz w:val="24"/>
                <w:szCs w:val="24"/>
              </w:rPr>
            </w:pPr>
          </w:p>
          <w:p w14:paraId="7517B9A1"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2A3942E3"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71C7B96E"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621AF4B"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254E8D51"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51901153"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p w14:paraId="1EF58023"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4B41702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878F6F7"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2</w:t>
            </w:r>
          </w:p>
          <w:p w14:paraId="43A7374C"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01014916"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68B5E0C1"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045399E6"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1643C65D"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2.9. </w:t>
            </w:r>
          </w:p>
          <w:p w14:paraId="411DA9A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Л.Н. Толстой.</w:t>
            </w:r>
          </w:p>
        </w:tc>
        <w:tc>
          <w:tcPr>
            <w:tcW w:w="709" w:type="dxa"/>
            <w:tcBorders>
              <w:top w:val="single" w:sz="4" w:space="0" w:color="auto"/>
              <w:left w:val="single" w:sz="4" w:space="0" w:color="auto"/>
              <w:bottom w:val="single" w:sz="4" w:space="0" w:color="auto"/>
              <w:right w:val="single" w:sz="4" w:space="0" w:color="auto"/>
            </w:tcBorders>
          </w:tcPr>
          <w:p w14:paraId="2A022EEB"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69</w:t>
            </w:r>
          </w:p>
          <w:p w14:paraId="30CEB4DB" w14:textId="77777777" w:rsidR="00037C07" w:rsidRDefault="00037C07" w:rsidP="00AB12F0">
            <w:pPr>
              <w:spacing w:after="0" w:line="240" w:lineRule="auto"/>
              <w:rPr>
                <w:rFonts w:ascii="Times New Roman" w:hAnsi="Times New Roman" w:cs="Times New Roman"/>
                <w:bCs/>
                <w:sz w:val="24"/>
                <w:szCs w:val="24"/>
              </w:rPr>
            </w:pPr>
          </w:p>
          <w:p w14:paraId="04FCF3FA" w14:textId="77777777" w:rsidR="00037C07" w:rsidRDefault="00037C07" w:rsidP="00AB12F0">
            <w:pPr>
              <w:spacing w:after="0" w:line="240" w:lineRule="auto"/>
              <w:rPr>
                <w:rFonts w:ascii="Times New Roman" w:hAnsi="Times New Roman" w:cs="Times New Roman"/>
                <w:bCs/>
                <w:sz w:val="24"/>
                <w:szCs w:val="24"/>
              </w:rPr>
            </w:pPr>
          </w:p>
          <w:p w14:paraId="77287D0F"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70</w:t>
            </w:r>
          </w:p>
          <w:p w14:paraId="67528DFA"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71</w:t>
            </w:r>
          </w:p>
          <w:p w14:paraId="651D8E74"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72</w:t>
            </w:r>
          </w:p>
          <w:p w14:paraId="39EEE1CA"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73-</w:t>
            </w:r>
          </w:p>
          <w:p w14:paraId="1C58E092"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74</w:t>
            </w:r>
          </w:p>
          <w:p w14:paraId="18AC00E1" w14:textId="77777777" w:rsidR="00037C07" w:rsidRDefault="00037C07" w:rsidP="00AB12F0">
            <w:pPr>
              <w:spacing w:after="0" w:line="240" w:lineRule="auto"/>
              <w:rPr>
                <w:rFonts w:ascii="Times New Roman" w:hAnsi="Times New Roman" w:cs="Times New Roman"/>
                <w:bCs/>
                <w:sz w:val="24"/>
                <w:szCs w:val="24"/>
              </w:rPr>
            </w:pPr>
          </w:p>
          <w:p w14:paraId="19AA884A"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75</w:t>
            </w:r>
          </w:p>
          <w:p w14:paraId="3E3B3C79" w14:textId="77777777" w:rsidR="00037C07" w:rsidRDefault="00037C07" w:rsidP="00AB12F0">
            <w:pPr>
              <w:spacing w:after="0" w:line="240" w:lineRule="auto"/>
              <w:rPr>
                <w:rFonts w:ascii="Times New Roman" w:hAnsi="Times New Roman" w:cs="Times New Roman"/>
                <w:bCs/>
                <w:sz w:val="24"/>
                <w:szCs w:val="24"/>
              </w:rPr>
            </w:pPr>
          </w:p>
          <w:p w14:paraId="018BD3A4"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76</w:t>
            </w:r>
          </w:p>
          <w:p w14:paraId="6C42DA58"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77</w:t>
            </w:r>
          </w:p>
          <w:p w14:paraId="5BBF62C5" w14:textId="77777777" w:rsidR="00037C07" w:rsidRDefault="00037C07" w:rsidP="00AB12F0">
            <w:pPr>
              <w:spacing w:after="0" w:line="240" w:lineRule="auto"/>
              <w:rPr>
                <w:rFonts w:ascii="Times New Roman" w:hAnsi="Times New Roman" w:cs="Times New Roman"/>
                <w:bCs/>
                <w:sz w:val="24"/>
                <w:szCs w:val="24"/>
              </w:rPr>
            </w:pPr>
          </w:p>
          <w:p w14:paraId="583D0E3C"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78</w:t>
            </w:r>
          </w:p>
          <w:p w14:paraId="3957F880" w14:textId="77777777" w:rsidR="00037C07" w:rsidRDefault="00037C07" w:rsidP="00AB12F0">
            <w:pPr>
              <w:spacing w:after="0" w:line="240" w:lineRule="auto"/>
              <w:rPr>
                <w:rFonts w:ascii="Times New Roman" w:hAnsi="Times New Roman" w:cs="Times New Roman"/>
                <w:bCs/>
                <w:sz w:val="24"/>
                <w:szCs w:val="24"/>
              </w:rPr>
            </w:pPr>
          </w:p>
          <w:p w14:paraId="7EE52522"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79</w:t>
            </w:r>
          </w:p>
          <w:p w14:paraId="37CE7300"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80</w:t>
            </w:r>
          </w:p>
          <w:p w14:paraId="061EA557" w14:textId="77777777" w:rsidR="00037C07" w:rsidRPr="001F1963" w:rsidRDefault="00037C07"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60B9A204"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путь и творческая биография  Л.Н. Толстого».</w:t>
            </w:r>
          </w:p>
          <w:p w14:paraId="4C89621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Роман – эпопея «Война и мир» -  история создания.  </w:t>
            </w:r>
          </w:p>
          <w:p w14:paraId="4D8623F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 Жанровое своеобразие романа.  </w:t>
            </w:r>
          </w:p>
          <w:p w14:paraId="2E1E995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Особенности композиционной структуры романа.</w:t>
            </w:r>
          </w:p>
          <w:p w14:paraId="66EE6E6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5-6. </w:t>
            </w:r>
            <w:r w:rsidRPr="001F1963">
              <w:rPr>
                <w:rFonts w:ascii="Times New Roman" w:hAnsi="Times New Roman" w:cs="Times New Roman"/>
                <w:b/>
                <w:bCs/>
                <w:sz w:val="24"/>
                <w:szCs w:val="24"/>
              </w:rPr>
              <w:t>Практические занятия № 17 - 18:</w:t>
            </w:r>
            <w:r w:rsidRPr="001F1963">
              <w:rPr>
                <w:rFonts w:ascii="Times New Roman" w:hAnsi="Times New Roman" w:cs="Times New Roman"/>
                <w:bCs/>
                <w:sz w:val="24"/>
                <w:szCs w:val="24"/>
              </w:rPr>
              <w:t xml:space="preserve"> Обучение составлению опорных таблиц: «Духовные искания Андрея Болконского (Пьера Безухова, Наташи Ростовой). </w:t>
            </w:r>
          </w:p>
          <w:p w14:paraId="640F768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7.Светское общество в изображении Толстого, осуждение его бездуховности и лжепатриотизма. </w:t>
            </w:r>
          </w:p>
          <w:p w14:paraId="40423F6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8.Авторский идеал семьи в романе.</w:t>
            </w:r>
          </w:p>
          <w:p w14:paraId="48882F8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9.Правдивое изображение войны и русских солдат – художественное открытие Л.Н. Толстого.</w:t>
            </w:r>
          </w:p>
          <w:p w14:paraId="2B93722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10. </w:t>
            </w:r>
            <w:r w:rsidRPr="001F1963">
              <w:rPr>
                <w:rFonts w:ascii="Times New Roman" w:hAnsi="Times New Roman" w:cs="Times New Roman"/>
                <w:b/>
                <w:bCs/>
                <w:sz w:val="24"/>
                <w:szCs w:val="24"/>
              </w:rPr>
              <w:t xml:space="preserve">Практическое занятие № 19: </w:t>
            </w:r>
            <w:r w:rsidRPr="001F1963">
              <w:rPr>
                <w:rFonts w:ascii="Times New Roman" w:hAnsi="Times New Roman" w:cs="Times New Roman"/>
                <w:bCs/>
                <w:sz w:val="24"/>
                <w:szCs w:val="24"/>
              </w:rPr>
              <w:t xml:space="preserve">Составление опорной сравнительной таблицы «Кутузов и Наполеон в авторской оценке». </w:t>
            </w:r>
          </w:p>
          <w:p w14:paraId="5290346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Обучение написанию сочинения – рассуждения.</w:t>
            </w:r>
          </w:p>
          <w:p w14:paraId="0136A67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12.</w:t>
            </w:r>
            <w:r w:rsidRPr="001F1963">
              <w:rPr>
                <w:rFonts w:ascii="Times New Roman" w:hAnsi="Times New Roman" w:cs="Times New Roman"/>
                <w:b/>
                <w:bCs/>
                <w:sz w:val="24"/>
                <w:szCs w:val="24"/>
              </w:rPr>
              <w:t xml:space="preserve"> Практическое занятие № 20: </w:t>
            </w:r>
            <w:r w:rsidRPr="001F1963">
              <w:rPr>
                <w:rFonts w:ascii="Times New Roman" w:hAnsi="Times New Roman" w:cs="Times New Roman"/>
                <w:bCs/>
                <w:sz w:val="24"/>
                <w:szCs w:val="24"/>
              </w:rPr>
              <w:t xml:space="preserve">Сочинение-рассуждение по роману Л.Н. Толстого «Война и мир».                                             </w:t>
            </w:r>
          </w:p>
        </w:tc>
        <w:tc>
          <w:tcPr>
            <w:tcW w:w="1134" w:type="dxa"/>
            <w:tcBorders>
              <w:top w:val="single" w:sz="4" w:space="0" w:color="auto"/>
              <w:left w:val="single" w:sz="4" w:space="0" w:color="auto"/>
              <w:bottom w:val="single" w:sz="4" w:space="0" w:color="auto"/>
              <w:right w:val="single" w:sz="4" w:space="0" w:color="auto"/>
            </w:tcBorders>
          </w:tcPr>
          <w:p w14:paraId="289CD74F" w14:textId="77777777" w:rsidR="001F1963" w:rsidRPr="001F1963" w:rsidRDefault="001F1963" w:rsidP="00A0083E">
            <w:pPr>
              <w:spacing w:after="0" w:line="240" w:lineRule="auto"/>
              <w:jc w:val="center"/>
              <w:rPr>
                <w:rFonts w:ascii="Times New Roman" w:hAnsi="Times New Roman" w:cs="Times New Roman"/>
                <w:bCs/>
                <w:sz w:val="24"/>
                <w:szCs w:val="24"/>
              </w:rPr>
            </w:pPr>
          </w:p>
          <w:p w14:paraId="23FCAE6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FBB1C9D" w14:textId="77777777" w:rsidR="001F1963" w:rsidRPr="001F1963" w:rsidRDefault="001F1963" w:rsidP="00A0083E">
            <w:pPr>
              <w:spacing w:after="0" w:line="240" w:lineRule="auto"/>
              <w:jc w:val="center"/>
              <w:rPr>
                <w:rFonts w:ascii="Times New Roman" w:hAnsi="Times New Roman" w:cs="Times New Roman"/>
                <w:bCs/>
                <w:sz w:val="24"/>
                <w:szCs w:val="24"/>
              </w:rPr>
            </w:pPr>
          </w:p>
          <w:p w14:paraId="384592E8"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6021A4A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5B5D4F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BB8A43C" w14:textId="77777777" w:rsidR="001F1963" w:rsidRPr="001F1963" w:rsidRDefault="001F1963" w:rsidP="00A0083E">
            <w:pPr>
              <w:spacing w:after="0" w:line="240" w:lineRule="auto"/>
              <w:jc w:val="center"/>
              <w:rPr>
                <w:rFonts w:ascii="Times New Roman" w:hAnsi="Times New Roman" w:cs="Times New Roman"/>
                <w:bCs/>
                <w:sz w:val="24"/>
                <w:szCs w:val="24"/>
              </w:rPr>
            </w:pPr>
          </w:p>
          <w:p w14:paraId="65815FB8"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2</w:t>
            </w:r>
          </w:p>
          <w:p w14:paraId="2F421273"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4CAA23E"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3CBEDD8B" w14:textId="77777777" w:rsidR="001F1963" w:rsidRPr="001F1963" w:rsidRDefault="001F1963" w:rsidP="00A0083E">
            <w:pPr>
              <w:spacing w:after="0" w:line="240" w:lineRule="auto"/>
              <w:jc w:val="center"/>
              <w:rPr>
                <w:rFonts w:ascii="Times New Roman" w:hAnsi="Times New Roman" w:cs="Times New Roman"/>
                <w:bCs/>
                <w:sz w:val="24"/>
                <w:szCs w:val="24"/>
              </w:rPr>
            </w:pPr>
          </w:p>
          <w:p w14:paraId="0146001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7EC0C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AB6A29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B88F38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FF3F029" w14:textId="77777777" w:rsidR="001F1963" w:rsidRPr="001F1963" w:rsidRDefault="001F1963" w:rsidP="00AB12F0">
            <w:pPr>
              <w:spacing w:after="0" w:line="240" w:lineRule="auto"/>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4C515EFD"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FF30504"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247C4BF1" w14:textId="77777777" w:rsidR="001F1963" w:rsidRPr="001F1963" w:rsidRDefault="001F1963" w:rsidP="00AB12F0">
            <w:pPr>
              <w:spacing w:after="0" w:line="240" w:lineRule="auto"/>
              <w:rPr>
                <w:rFonts w:ascii="Times New Roman" w:hAnsi="Times New Roman" w:cs="Times New Roman"/>
                <w:bCs/>
                <w:sz w:val="24"/>
                <w:szCs w:val="24"/>
                <w:lang w:val="en-US"/>
              </w:rPr>
            </w:pPr>
          </w:p>
          <w:p w14:paraId="4F7A31BE"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2.10. </w:t>
            </w:r>
          </w:p>
          <w:p w14:paraId="1DD3340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lastRenderedPageBreak/>
              <w:t>А.П. Чехов.</w:t>
            </w:r>
          </w:p>
        </w:tc>
        <w:tc>
          <w:tcPr>
            <w:tcW w:w="709" w:type="dxa"/>
            <w:tcBorders>
              <w:top w:val="single" w:sz="4" w:space="0" w:color="auto"/>
              <w:left w:val="single" w:sz="4" w:space="0" w:color="auto"/>
              <w:bottom w:val="single" w:sz="4" w:space="0" w:color="auto"/>
              <w:right w:val="single" w:sz="4" w:space="0" w:color="auto"/>
            </w:tcBorders>
          </w:tcPr>
          <w:p w14:paraId="4A7F702B"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81</w:t>
            </w:r>
          </w:p>
          <w:p w14:paraId="15FEFEFC" w14:textId="77777777" w:rsidR="00037C07" w:rsidRDefault="00037C07" w:rsidP="00AB12F0">
            <w:pPr>
              <w:spacing w:after="0" w:line="240" w:lineRule="auto"/>
              <w:rPr>
                <w:rFonts w:ascii="Times New Roman" w:hAnsi="Times New Roman" w:cs="Times New Roman"/>
                <w:bCs/>
                <w:sz w:val="24"/>
                <w:szCs w:val="24"/>
              </w:rPr>
            </w:pPr>
          </w:p>
          <w:p w14:paraId="7288C975" w14:textId="77777777" w:rsidR="00037C07" w:rsidRDefault="00037C07" w:rsidP="00AB12F0">
            <w:pPr>
              <w:spacing w:after="0" w:line="240" w:lineRule="auto"/>
              <w:rPr>
                <w:rFonts w:ascii="Times New Roman" w:hAnsi="Times New Roman" w:cs="Times New Roman"/>
                <w:bCs/>
                <w:sz w:val="24"/>
                <w:szCs w:val="24"/>
              </w:rPr>
            </w:pPr>
          </w:p>
          <w:p w14:paraId="04A58B63"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82</w:t>
            </w:r>
          </w:p>
          <w:p w14:paraId="5DE10E6F" w14:textId="77777777" w:rsidR="00037C07" w:rsidRDefault="00037C07" w:rsidP="00AB12F0">
            <w:pPr>
              <w:spacing w:after="0" w:line="240" w:lineRule="auto"/>
              <w:rPr>
                <w:rFonts w:ascii="Times New Roman" w:hAnsi="Times New Roman" w:cs="Times New Roman"/>
                <w:bCs/>
                <w:sz w:val="24"/>
                <w:szCs w:val="24"/>
              </w:rPr>
            </w:pPr>
          </w:p>
          <w:p w14:paraId="1DF39E61"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83</w:t>
            </w:r>
          </w:p>
          <w:p w14:paraId="260FB1DA" w14:textId="77777777" w:rsidR="00037C07" w:rsidRDefault="00037C07" w:rsidP="00AB12F0">
            <w:pPr>
              <w:spacing w:after="0" w:line="240" w:lineRule="auto"/>
              <w:rPr>
                <w:rFonts w:ascii="Times New Roman" w:hAnsi="Times New Roman" w:cs="Times New Roman"/>
                <w:bCs/>
                <w:sz w:val="24"/>
                <w:szCs w:val="24"/>
              </w:rPr>
            </w:pPr>
          </w:p>
          <w:p w14:paraId="4326BE07"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84</w:t>
            </w:r>
          </w:p>
          <w:p w14:paraId="4054F779" w14:textId="77777777"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85</w:t>
            </w:r>
          </w:p>
          <w:p w14:paraId="16A6AA23" w14:textId="77777777" w:rsidR="00037C07" w:rsidRDefault="00037C07" w:rsidP="00AB12F0">
            <w:pPr>
              <w:spacing w:after="0" w:line="240" w:lineRule="auto"/>
              <w:rPr>
                <w:rFonts w:ascii="Times New Roman" w:hAnsi="Times New Roman" w:cs="Times New Roman"/>
                <w:bCs/>
                <w:sz w:val="24"/>
                <w:szCs w:val="24"/>
              </w:rPr>
            </w:pPr>
          </w:p>
          <w:p w14:paraId="12D9B7A4"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86</w:t>
            </w:r>
          </w:p>
        </w:tc>
        <w:tc>
          <w:tcPr>
            <w:tcW w:w="8505" w:type="dxa"/>
            <w:tcBorders>
              <w:top w:val="single" w:sz="4" w:space="0" w:color="auto"/>
              <w:left w:val="single" w:sz="4" w:space="0" w:color="auto"/>
              <w:bottom w:val="single" w:sz="4" w:space="0" w:color="auto"/>
              <w:right w:val="single" w:sz="4" w:space="0" w:color="auto"/>
            </w:tcBorders>
            <w:hideMark/>
          </w:tcPr>
          <w:p w14:paraId="4566C78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Самостоятельная работа над составлением хронологической таблицы и подготовке сообщения  по теме «Сведения из биографии </w:t>
            </w:r>
          </w:p>
          <w:p w14:paraId="13013B52" w14:textId="77777777" w:rsidR="001F1963" w:rsidRPr="001F1963" w:rsidRDefault="001F1963" w:rsidP="00AB12F0">
            <w:pPr>
              <w:spacing w:after="0" w:line="240" w:lineRule="auto"/>
              <w:rPr>
                <w:rFonts w:ascii="Times New Roman" w:eastAsia="Times New Roman" w:hAnsi="Times New Roman" w:cs="Times New Roman"/>
                <w:b/>
                <w:sz w:val="24"/>
                <w:szCs w:val="24"/>
                <w:lang w:eastAsia="ru-RU"/>
              </w:rPr>
            </w:pPr>
            <w:r w:rsidRPr="001F1963">
              <w:rPr>
                <w:rFonts w:ascii="Times New Roman" w:hAnsi="Times New Roman" w:cs="Times New Roman"/>
                <w:bCs/>
                <w:sz w:val="24"/>
                <w:szCs w:val="24"/>
              </w:rPr>
              <w:lastRenderedPageBreak/>
              <w:t>А.П. Чехова».</w:t>
            </w:r>
          </w:p>
          <w:p w14:paraId="314D71E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2.Юмористические рассказы. Особенности изображения «маленького человека» в прозе А.П. Чехова.</w:t>
            </w:r>
          </w:p>
          <w:p w14:paraId="0316D4A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3.Драматургия Чехова. Комедия «Вишневый сад». История создания, жанр, система персонажей. </w:t>
            </w:r>
          </w:p>
          <w:p w14:paraId="1DE9C811"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4.Сочетание комического и драматического в пьесе «Вишневый сад».</w:t>
            </w:r>
          </w:p>
          <w:p w14:paraId="2CACF82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w:t>
            </w:r>
            <w:r w:rsidRPr="001F1963">
              <w:rPr>
                <w:rFonts w:ascii="Times New Roman" w:hAnsi="Times New Roman" w:cs="Times New Roman"/>
                <w:b/>
                <w:bCs/>
                <w:sz w:val="24"/>
                <w:szCs w:val="24"/>
              </w:rPr>
              <w:t xml:space="preserve"> Практическое занятие № 21: </w:t>
            </w:r>
            <w:r w:rsidRPr="001F1963">
              <w:rPr>
                <w:rFonts w:ascii="Times New Roman" w:hAnsi="Times New Roman" w:cs="Times New Roman"/>
                <w:bCs/>
                <w:sz w:val="24"/>
                <w:szCs w:val="24"/>
              </w:rPr>
              <w:t>Обучение написанию сочинения-рассуждения по произведениям А.П. Чехова.</w:t>
            </w:r>
          </w:p>
          <w:p w14:paraId="02B83DE5"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6.</w:t>
            </w:r>
            <w:r w:rsidRPr="001F1963">
              <w:rPr>
                <w:rFonts w:ascii="Times New Roman" w:hAnsi="Times New Roman" w:cs="Times New Roman"/>
                <w:b/>
                <w:bCs/>
                <w:sz w:val="24"/>
                <w:szCs w:val="24"/>
              </w:rPr>
              <w:t xml:space="preserve"> Практическое занятие № 22: </w:t>
            </w:r>
            <w:r w:rsidRPr="001F1963">
              <w:rPr>
                <w:rFonts w:ascii="Times New Roman" w:hAnsi="Times New Roman" w:cs="Times New Roman"/>
                <w:bCs/>
                <w:sz w:val="24"/>
                <w:szCs w:val="24"/>
              </w:rPr>
              <w:t>Написание сочинения - рассуждения по произведениям А.П. Чехова.</w:t>
            </w:r>
          </w:p>
        </w:tc>
        <w:tc>
          <w:tcPr>
            <w:tcW w:w="1134" w:type="dxa"/>
            <w:tcBorders>
              <w:top w:val="single" w:sz="4" w:space="0" w:color="auto"/>
              <w:left w:val="single" w:sz="4" w:space="0" w:color="auto"/>
              <w:bottom w:val="single" w:sz="4" w:space="0" w:color="auto"/>
              <w:right w:val="single" w:sz="4" w:space="0" w:color="auto"/>
            </w:tcBorders>
          </w:tcPr>
          <w:p w14:paraId="712B323C" w14:textId="77777777" w:rsidR="001F1963" w:rsidRPr="001F1963" w:rsidRDefault="001F1963" w:rsidP="00AB12F0">
            <w:pPr>
              <w:spacing w:after="0" w:line="240" w:lineRule="auto"/>
              <w:rPr>
                <w:rFonts w:ascii="Times New Roman" w:hAnsi="Times New Roman" w:cs="Times New Roman"/>
                <w:bCs/>
                <w:sz w:val="24"/>
                <w:szCs w:val="24"/>
              </w:rPr>
            </w:pPr>
          </w:p>
          <w:p w14:paraId="213322E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1CEF978" w14:textId="77777777" w:rsidR="001F1963" w:rsidRPr="001F1963" w:rsidRDefault="001F1963" w:rsidP="00A0083E">
            <w:pPr>
              <w:spacing w:after="0" w:line="240" w:lineRule="auto"/>
              <w:jc w:val="center"/>
              <w:rPr>
                <w:rFonts w:ascii="Times New Roman" w:hAnsi="Times New Roman" w:cs="Times New Roman"/>
                <w:bCs/>
                <w:sz w:val="24"/>
                <w:szCs w:val="24"/>
              </w:rPr>
            </w:pPr>
          </w:p>
          <w:p w14:paraId="3C454C9B"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4998B23F"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p w14:paraId="01FAEFDC"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2D07DA7"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6371220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6330D0F" w14:textId="77777777" w:rsidR="001F1963" w:rsidRPr="001F1963" w:rsidRDefault="001F1963" w:rsidP="00A0083E">
            <w:pPr>
              <w:spacing w:after="0" w:line="240" w:lineRule="auto"/>
              <w:jc w:val="center"/>
              <w:rPr>
                <w:rFonts w:ascii="Times New Roman" w:hAnsi="Times New Roman" w:cs="Times New Roman"/>
                <w:bCs/>
                <w:sz w:val="24"/>
                <w:szCs w:val="24"/>
              </w:rPr>
            </w:pPr>
          </w:p>
          <w:p w14:paraId="6F88B9DC"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rPr>
              <w:t>1</w:t>
            </w:r>
          </w:p>
          <w:p w14:paraId="6B4F1CB6" w14:textId="77777777" w:rsidR="001F1963" w:rsidRPr="001F1963" w:rsidRDefault="001F1963" w:rsidP="00AB12F0">
            <w:pPr>
              <w:spacing w:after="0" w:line="240" w:lineRule="auto"/>
              <w:rPr>
                <w:rFonts w:ascii="Times New Roman" w:hAnsi="Times New Roman" w:cs="Times New Roman"/>
                <w:bCs/>
                <w:sz w:val="24"/>
                <w:szCs w:val="24"/>
                <w:lang w:val="en-US"/>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550D729E"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14:paraId="29B95B5C" w14:textId="77777777" w:rsidTr="00B5017B">
        <w:tc>
          <w:tcPr>
            <w:tcW w:w="2660" w:type="dxa"/>
            <w:tcBorders>
              <w:top w:val="single" w:sz="4" w:space="0" w:color="auto"/>
              <w:left w:val="single" w:sz="4" w:space="0" w:color="auto"/>
              <w:bottom w:val="single" w:sz="4" w:space="0" w:color="auto"/>
              <w:right w:val="single" w:sz="4" w:space="0" w:color="auto"/>
            </w:tcBorders>
          </w:tcPr>
          <w:p w14:paraId="291460B1"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0DCE320F" w14:textId="77777777" w:rsidR="001F1963" w:rsidRPr="001F1963" w:rsidRDefault="001F1963" w:rsidP="00AB12F0">
            <w:pPr>
              <w:spacing w:after="0" w:line="240" w:lineRule="auto"/>
              <w:rPr>
                <w:rFonts w:ascii="Times New Roman" w:hAnsi="Times New Roman" w:cs="Times New Roman"/>
                <w:b/>
                <w:bCs/>
                <w:sz w:val="24"/>
                <w:szCs w:val="24"/>
                <w:lang w:val="en-US"/>
              </w:rPr>
            </w:pPr>
          </w:p>
        </w:tc>
        <w:tc>
          <w:tcPr>
            <w:tcW w:w="8505" w:type="dxa"/>
            <w:tcBorders>
              <w:top w:val="single" w:sz="4" w:space="0" w:color="auto"/>
              <w:left w:val="single" w:sz="4" w:space="0" w:color="auto"/>
              <w:bottom w:val="single" w:sz="4" w:space="0" w:color="auto"/>
              <w:right w:val="single" w:sz="4" w:space="0" w:color="auto"/>
            </w:tcBorders>
            <w:hideMark/>
          </w:tcPr>
          <w:p w14:paraId="3A630F10"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lang w:val="en-US"/>
              </w:rPr>
              <w:t>C</w:t>
            </w:r>
            <w:r w:rsidRPr="001F1963">
              <w:rPr>
                <w:rFonts w:ascii="Times New Roman" w:hAnsi="Times New Roman" w:cs="Times New Roman"/>
                <w:b/>
                <w:bCs/>
                <w:sz w:val="24"/>
                <w:szCs w:val="24"/>
              </w:rPr>
              <w:t>амостоятельная  работа №2:</w:t>
            </w:r>
          </w:p>
          <w:p w14:paraId="0545B9B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Выполнение домашнего задания, ответить на вопросы по темам уроков;</w:t>
            </w:r>
          </w:p>
          <w:p w14:paraId="5EF1B62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2.анализ эпизодов из произведений А,Н, Островского, М.Е. Салтыкова – Щедрина,</w:t>
            </w:r>
          </w:p>
          <w:p w14:paraId="79E6FEB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И.С. Тургенева, Ф.М. Достоевского. Л.Н. Толстого, А П Чехова;</w:t>
            </w:r>
          </w:p>
          <w:p w14:paraId="2DC6A3E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3.конспектирование учебной литературы по темам уроков;</w:t>
            </w:r>
          </w:p>
          <w:p w14:paraId="388B6EE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4.работа в библиотеке с литературными и литературно-критическими источниками информации;</w:t>
            </w:r>
          </w:p>
          <w:p w14:paraId="58294E8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5.поиск информации в электронных источниках по темам уроков;</w:t>
            </w:r>
          </w:p>
          <w:p w14:paraId="43B78CD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теоретическое исследование по теме « Особенности развития русской литературы во второй половине 19 века»;</w:t>
            </w:r>
          </w:p>
          <w:p w14:paraId="73A37D48" w14:textId="77777777" w:rsidR="001F1963" w:rsidRPr="001F1963" w:rsidRDefault="001F1963" w:rsidP="00C8152A">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7.подготовка сообщений, докладов: «Могучая кучка» - содружество русских  композиторов», «Малый театр», «Третьяковская галерея». </w:t>
            </w:r>
          </w:p>
          <w:p w14:paraId="620A172F" w14:textId="77777777" w:rsidR="001F1963" w:rsidRPr="001F1963" w:rsidRDefault="001F1963" w:rsidP="00C8152A">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 подготовка презентаций:  «Книга очерков И. Гончарова «Фрегат «Паллада»»,   « Образы градоначальников. Элементы антиутопии в «Истории одного города» М.Е. Салтыкова-Щедрина», « Юмористические рассказы. Особенности изображения «маленького человека» в прозе А.П. Чехова»;</w:t>
            </w:r>
          </w:p>
          <w:p w14:paraId="382852CC" w14:textId="77777777" w:rsidR="001F1963" w:rsidRPr="001F1963" w:rsidRDefault="001F1963" w:rsidP="00A94642">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9.составление хронологических таблиц по творчеству: А,Н, Островского, М.Е. Салтыкова – Щедрина, И.С. Тургенева, Ф.М. Достоевского, Л.Н. Толстого, А П Чехова;</w:t>
            </w:r>
          </w:p>
          <w:p w14:paraId="7DFD251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10.подготовка развернутых ответов на вопросы по темам уроков;</w:t>
            </w:r>
          </w:p>
          <w:p w14:paraId="7384BA0B" w14:textId="77777777" w:rsidR="001F1963" w:rsidRPr="001F1963" w:rsidRDefault="001F1963" w:rsidP="00A94642">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11.составление опорных таблиц: «Духовные искания Андрея Болконского (Пьера Безухова, Наташи Ростовой), «Кутузов и Наполеон в авторской оценке». </w:t>
            </w:r>
          </w:p>
          <w:p w14:paraId="45E23E58" w14:textId="77777777" w:rsidR="001F1963" w:rsidRPr="001F1963" w:rsidRDefault="001F1963" w:rsidP="00A94642">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12.сочинения по творчеству  А.Н. Островского,  Л.Н. Толстого, А П Чехова;</w:t>
            </w:r>
          </w:p>
          <w:p w14:paraId="137E83AC" w14:textId="77777777" w:rsidR="001F1963" w:rsidRPr="001F1963" w:rsidRDefault="001F1963" w:rsidP="00AB12F0">
            <w:pPr>
              <w:spacing w:after="0" w:line="240" w:lineRule="auto"/>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78E1ED2" w14:textId="77777777" w:rsidR="001F1963" w:rsidRPr="001F1963" w:rsidRDefault="00A0083E" w:rsidP="00A0083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32</w:t>
            </w:r>
          </w:p>
          <w:p w14:paraId="2241471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14:paraId="3D5201D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0E1E95CA" w14:textId="77777777" w:rsidR="001F1963" w:rsidRPr="001F1963" w:rsidRDefault="001F1963" w:rsidP="00A0083E">
            <w:pPr>
              <w:spacing w:after="0" w:line="240" w:lineRule="auto"/>
              <w:jc w:val="center"/>
              <w:rPr>
                <w:rFonts w:ascii="Times New Roman" w:hAnsi="Times New Roman" w:cs="Times New Roman"/>
                <w:bCs/>
                <w:sz w:val="24"/>
                <w:szCs w:val="24"/>
              </w:rPr>
            </w:pPr>
          </w:p>
          <w:p w14:paraId="46652EB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2BCFAA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16E84437" w14:textId="77777777" w:rsidR="001F1963" w:rsidRPr="001F1963" w:rsidRDefault="001F1963" w:rsidP="00A0083E">
            <w:pPr>
              <w:spacing w:after="0" w:line="240" w:lineRule="auto"/>
              <w:jc w:val="center"/>
              <w:rPr>
                <w:rFonts w:ascii="Times New Roman" w:hAnsi="Times New Roman" w:cs="Times New Roman"/>
                <w:bCs/>
                <w:sz w:val="24"/>
                <w:szCs w:val="24"/>
              </w:rPr>
            </w:pPr>
          </w:p>
          <w:p w14:paraId="678DB54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426FCFE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56871DAA" w14:textId="77777777" w:rsidR="001F1963" w:rsidRPr="001F1963" w:rsidRDefault="001F1963" w:rsidP="00A0083E">
            <w:pPr>
              <w:spacing w:after="0" w:line="240" w:lineRule="auto"/>
              <w:jc w:val="center"/>
              <w:rPr>
                <w:rFonts w:ascii="Times New Roman" w:hAnsi="Times New Roman" w:cs="Times New Roman"/>
                <w:bCs/>
                <w:sz w:val="24"/>
                <w:szCs w:val="24"/>
              </w:rPr>
            </w:pPr>
          </w:p>
          <w:p w14:paraId="1889F9A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6</w:t>
            </w:r>
          </w:p>
          <w:p w14:paraId="003BF914" w14:textId="77777777" w:rsidR="001F1963" w:rsidRPr="001F1963" w:rsidRDefault="001F1963" w:rsidP="00A0083E">
            <w:pPr>
              <w:spacing w:after="0" w:line="240" w:lineRule="auto"/>
              <w:jc w:val="center"/>
              <w:rPr>
                <w:rFonts w:ascii="Times New Roman" w:hAnsi="Times New Roman" w:cs="Times New Roman"/>
                <w:bCs/>
                <w:sz w:val="24"/>
                <w:szCs w:val="24"/>
              </w:rPr>
            </w:pPr>
          </w:p>
          <w:p w14:paraId="17CF339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4</w:t>
            </w:r>
          </w:p>
          <w:p w14:paraId="02FAA144" w14:textId="77777777" w:rsidR="001F1963" w:rsidRPr="001F1963" w:rsidRDefault="001F1963" w:rsidP="00A0083E">
            <w:pPr>
              <w:spacing w:after="0" w:line="240" w:lineRule="auto"/>
              <w:jc w:val="center"/>
              <w:rPr>
                <w:rFonts w:ascii="Times New Roman" w:hAnsi="Times New Roman" w:cs="Times New Roman"/>
                <w:bCs/>
                <w:sz w:val="24"/>
                <w:szCs w:val="24"/>
              </w:rPr>
            </w:pPr>
          </w:p>
          <w:p w14:paraId="64097025" w14:textId="77777777" w:rsidR="001F1963" w:rsidRPr="001F1963" w:rsidRDefault="001F1963" w:rsidP="00A0083E">
            <w:pPr>
              <w:spacing w:after="0" w:line="240" w:lineRule="auto"/>
              <w:jc w:val="center"/>
              <w:rPr>
                <w:rFonts w:ascii="Times New Roman" w:hAnsi="Times New Roman" w:cs="Times New Roman"/>
                <w:bCs/>
                <w:sz w:val="24"/>
                <w:szCs w:val="24"/>
              </w:rPr>
            </w:pPr>
          </w:p>
          <w:p w14:paraId="5920218D" w14:textId="77777777" w:rsidR="001F1963" w:rsidRPr="001F1963" w:rsidRDefault="001F1963" w:rsidP="00A0083E">
            <w:pPr>
              <w:spacing w:after="0" w:line="240" w:lineRule="auto"/>
              <w:jc w:val="center"/>
              <w:rPr>
                <w:rFonts w:ascii="Times New Roman" w:hAnsi="Times New Roman" w:cs="Times New Roman"/>
                <w:bCs/>
                <w:sz w:val="24"/>
                <w:szCs w:val="24"/>
              </w:rPr>
            </w:pPr>
          </w:p>
          <w:p w14:paraId="40B406A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14:paraId="5570D644" w14:textId="77777777" w:rsidR="001F1963" w:rsidRPr="001F1963" w:rsidRDefault="001F1963" w:rsidP="00A0083E">
            <w:pPr>
              <w:spacing w:after="0" w:line="240" w:lineRule="auto"/>
              <w:jc w:val="center"/>
              <w:rPr>
                <w:rFonts w:ascii="Times New Roman" w:hAnsi="Times New Roman" w:cs="Times New Roman"/>
                <w:bCs/>
                <w:sz w:val="24"/>
                <w:szCs w:val="24"/>
              </w:rPr>
            </w:pPr>
          </w:p>
          <w:p w14:paraId="64D8CA1D" w14:textId="77777777" w:rsidR="001F1963" w:rsidRPr="001F1963" w:rsidRDefault="001F1963" w:rsidP="00A0083E">
            <w:pPr>
              <w:spacing w:after="0" w:line="240" w:lineRule="auto"/>
              <w:jc w:val="center"/>
              <w:rPr>
                <w:rFonts w:ascii="Times New Roman" w:hAnsi="Times New Roman" w:cs="Times New Roman"/>
                <w:bCs/>
                <w:sz w:val="24"/>
                <w:szCs w:val="24"/>
              </w:rPr>
            </w:pPr>
          </w:p>
          <w:p w14:paraId="6BCEAB7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729450B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3EE952B9" w14:textId="77777777" w:rsidR="001F1963" w:rsidRPr="001F1963" w:rsidRDefault="001F1963" w:rsidP="00A0083E">
            <w:pPr>
              <w:spacing w:after="0" w:line="240" w:lineRule="auto"/>
              <w:jc w:val="center"/>
              <w:rPr>
                <w:rFonts w:ascii="Times New Roman" w:hAnsi="Times New Roman" w:cs="Times New Roman"/>
                <w:bCs/>
                <w:sz w:val="24"/>
                <w:szCs w:val="24"/>
              </w:rPr>
            </w:pPr>
          </w:p>
          <w:p w14:paraId="18175FB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53C0E260"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662FB278" w14:textId="77777777" w:rsidTr="00B5017B">
        <w:trPr>
          <w:trHeight w:val="693"/>
        </w:trPr>
        <w:tc>
          <w:tcPr>
            <w:tcW w:w="2660" w:type="dxa"/>
            <w:tcBorders>
              <w:top w:val="single" w:sz="4" w:space="0" w:color="auto"/>
              <w:left w:val="single" w:sz="4" w:space="0" w:color="auto"/>
              <w:bottom w:val="single" w:sz="4" w:space="0" w:color="auto"/>
              <w:right w:val="single" w:sz="4" w:space="0" w:color="auto"/>
            </w:tcBorders>
            <w:hideMark/>
          </w:tcPr>
          <w:p w14:paraId="46F2B422"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lastRenderedPageBreak/>
              <w:t xml:space="preserve"> </w:t>
            </w:r>
          </w:p>
          <w:p w14:paraId="67F562C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3. </w:t>
            </w:r>
          </w:p>
          <w:p w14:paraId="4BDB51BF" w14:textId="77777777"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37DBE3FB" w14:textId="77777777" w:rsidR="001F1963" w:rsidRPr="001F1963" w:rsidRDefault="001F1963"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9C5D4A0" w14:textId="77777777" w:rsidR="001F1963" w:rsidRPr="001F1963" w:rsidRDefault="001F1963" w:rsidP="00AB12F0">
            <w:pPr>
              <w:spacing w:after="0" w:line="240" w:lineRule="auto"/>
              <w:rPr>
                <w:rFonts w:ascii="Times New Roman" w:hAnsi="Times New Roman" w:cs="Times New Roman"/>
                <w:bCs/>
                <w:sz w:val="24"/>
                <w:szCs w:val="24"/>
              </w:rPr>
            </w:pPr>
          </w:p>
          <w:p w14:paraId="057AB9B2"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Поэзия второй половины 19 века. </w:t>
            </w:r>
          </w:p>
        </w:tc>
        <w:tc>
          <w:tcPr>
            <w:tcW w:w="1134" w:type="dxa"/>
            <w:tcBorders>
              <w:top w:val="single" w:sz="4" w:space="0" w:color="auto"/>
              <w:left w:val="single" w:sz="4" w:space="0" w:color="auto"/>
              <w:bottom w:val="single" w:sz="4" w:space="0" w:color="auto"/>
              <w:right w:val="single" w:sz="4" w:space="0" w:color="auto"/>
            </w:tcBorders>
          </w:tcPr>
          <w:p w14:paraId="5032A4A6"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41E35CFB"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tc>
        <w:tc>
          <w:tcPr>
            <w:tcW w:w="1275" w:type="dxa"/>
            <w:tcBorders>
              <w:top w:val="single" w:sz="4" w:space="0" w:color="auto"/>
              <w:left w:val="single" w:sz="4" w:space="0" w:color="auto"/>
              <w:bottom w:val="single" w:sz="4" w:space="0" w:color="auto"/>
              <w:right w:val="single" w:sz="4" w:space="0" w:color="auto"/>
            </w:tcBorders>
          </w:tcPr>
          <w:p w14:paraId="4A72D982" w14:textId="77777777" w:rsidR="001F1963" w:rsidRPr="001F1963" w:rsidRDefault="001F1963" w:rsidP="00AB12F0">
            <w:pPr>
              <w:spacing w:after="0" w:line="240" w:lineRule="auto"/>
              <w:rPr>
                <w:rFonts w:ascii="Times New Roman" w:hAnsi="Times New Roman" w:cs="Times New Roman"/>
                <w:bCs/>
                <w:sz w:val="24"/>
                <w:szCs w:val="24"/>
              </w:rPr>
            </w:pPr>
          </w:p>
          <w:p w14:paraId="330F1F4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14:paraId="5DFB347D" w14:textId="77777777" w:rsidTr="00B5017B">
        <w:trPr>
          <w:trHeight w:val="1222"/>
        </w:trPr>
        <w:tc>
          <w:tcPr>
            <w:tcW w:w="2660" w:type="dxa"/>
            <w:tcBorders>
              <w:top w:val="single" w:sz="4" w:space="0" w:color="auto"/>
              <w:left w:val="single" w:sz="4" w:space="0" w:color="auto"/>
              <w:bottom w:val="single" w:sz="4" w:space="0" w:color="auto"/>
              <w:right w:val="single" w:sz="4" w:space="0" w:color="auto"/>
            </w:tcBorders>
            <w:hideMark/>
          </w:tcPr>
          <w:p w14:paraId="4EDE90F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3.1. </w:t>
            </w:r>
          </w:p>
          <w:p w14:paraId="4B6C38B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Обзор русской поэзии второй половины 19 века.</w:t>
            </w:r>
          </w:p>
        </w:tc>
        <w:tc>
          <w:tcPr>
            <w:tcW w:w="709" w:type="dxa"/>
            <w:tcBorders>
              <w:top w:val="single" w:sz="4" w:space="0" w:color="auto"/>
              <w:left w:val="single" w:sz="4" w:space="0" w:color="auto"/>
              <w:bottom w:val="single" w:sz="4" w:space="0" w:color="auto"/>
              <w:right w:val="single" w:sz="4" w:space="0" w:color="auto"/>
            </w:tcBorders>
          </w:tcPr>
          <w:p w14:paraId="11C95872" w14:textId="77777777"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87</w:t>
            </w:r>
          </w:p>
          <w:p w14:paraId="7452C036" w14:textId="77777777"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88</w:t>
            </w:r>
          </w:p>
        </w:tc>
        <w:tc>
          <w:tcPr>
            <w:tcW w:w="8505" w:type="dxa"/>
            <w:tcBorders>
              <w:top w:val="single" w:sz="4" w:space="0" w:color="auto"/>
              <w:left w:val="single" w:sz="4" w:space="0" w:color="auto"/>
              <w:bottom w:val="single" w:sz="4" w:space="0" w:color="auto"/>
              <w:right w:val="single" w:sz="4" w:space="0" w:color="auto"/>
            </w:tcBorders>
            <w:hideMark/>
          </w:tcPr>
          <w:p w14:paraId="25A4DDA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1.Идейная борьба направлений «чистого искусства» и гражданской литературы. </w:t>
            </w:r>
          </w:p>
          <w:p w14:paraId="40D89AF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2.Стилевое, жанровое и тематическое разнообразие русской лирики второй половины 19 века.</w:t>
            </w:r>
          </w:p>
        </w:tc>
        <w:tc>
          <w:tcPr>
            <w:tcW w:w="1134" w:type="dxa"/>
            <w:tcBorders>
              <w:top w:val="single" w:sz="4" w:space="0" w:color="auto"/>
              <w:left w:val="single" w:sz="4" w:space="0" w:color="auto"/>
              <w:bottom w:val="single" w:sz="4" w:space="0" w:color="auto"/>
              <w:right w:val="single" w:sz="4" w:space="0" w:color="auto"/>
            </w:tcBorders>
          </w:tcPr>
          <w:p w14:paraId="50BD2E1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49E5C6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4A4BEE21"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0BE5C86" w14:textId="77777777" w:rsidTr="00B5017B">
        <w:trPr>
          <w:trHeight w:val="983"/>
        </w:trPr>
        <w:tc>
          <w:tcPr>
            <w:tcW w:w="2660" w:type="dxa"/>
            <w:tcBorders>
              <w:top w:val="single" w:sz="4" w:space="0" w:color="auto"/>
              <w:left w:val="single" w:sz="4" w:space="0" w:color="auto"/>
              <w:bottom w:val="single" w:sz="4" w:space="0" w:color="auto"/>
              <w:right w:val="single" w:sz="4" w:space="0" w:color="auto"/>
            </w:tcBorders>
            <w:hideMark/>
          </w:tcPr>
          <w:p w14:paraId="09198AB6"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33EB1FCA"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3.2. </w:t>
            </w:r>
          </w:p>
          <w:p w14:paraId="5E2F60A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Ф.И. Тютчев</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5A9B9918" w14:textId="77777777"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14:paraId="1E4D10ED"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8505" w:type="dxa"/>
            <w:tcBorders>
              <w:top w:val="single" w:sz="4" w:space="0" w:color="auto"/>
              <w:left w:val="single" w:sz="4" w:space="0" w:color="auto"/>
              <w:bottom w:val="single" w:sz="4" w:space="0" w:color="auto"/>
              <w:right w:val="single" w:sz="4" w:space="0" w:color="auto"/>
            </w:tcBorders>
            <w:hideMark/>
          </w:tcPr>
          <w:p w14:paraId="0D8F1A7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1.Жизненный и творческий путь Ф.И. Тютчева.</w:t>
            </w:r>
          </w:p>
          <w:p w14:paraId="45F6C37C"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2.Философская, общественно – политическая и любовная лирика Ф.И. Тютчева. Художественные особенности лирики Ф.И. Тютчева.</w:t>
            </w:r>
          </w:p>
        </w:tc>
        <w:tc>
          <w:tcPr>
            <w:tcW w:w="1134" w:type="dxa"/>
            <w:tcBorders>
              <w:top w:val="single" w:sz="4" w:space="0" w:color="auto"/>
              <w:left w:val="single" w:sz="4" w:space="0" w:color="auto"/>
              <w:bottom w:val="single" w:sz="4" w:space="0" w:color="auto"/>
              <w:right w:val="single" w:sz="4" w:space="0" w:color="auto"/>
            </w:tcBorders>
          </w:tcPr>
          <w:p w14:paraId="26B642B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92B2C9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859A3B2" w14:textId="77777777"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31E9C885"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0820BED6" w14:textId="77777777" w:rsidTr="00B5017B">
        <w:trPr>
          <w:trHeight w:val="251"/>
        </w:trPr>
        <w:tc>
          <w:tcPr>
            <w:tcW w:w="2660" w:type="dxa"/>
            <w:tcBorders>
              <w:top w:val="single" w:sz="4" w:space="0" w:color="auto"/>
              <w:left w:val="single" w:sz="4" w:space="0" w:color="auto"/>
              <w:bottom w:val="single" w:sz="4" w:space="0" w:color="auto"/>
              <w:right w:val="single" w:sz="4" w:space="0" w:color="auto"/>
            </w:tcBorders>
            <w:hideMark/>
          </w:tcPr>
          <w:p w14:paraId="51F06216"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3.3.  </w:t>
            </w:r>
          </w:p>
          <w:p w14:paraId="0DEFC4EE"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А.А. Фет.   </w:t>
            </w:r>
          </w:p>
        </w:tc>
        <w:tc>
          <w:tcPr>
            <w:tcW w:w="709" w:type="dxa"/>
            <w:tcBorders>
              <w:top w:val="single" w:sz="4" w:space="0" w:color="auto"/>
              <w:left w:val="single" w:sz="4" w:space="0" w:color="auto"/>
              <w:bottom w:val="single" w:sz="4" w:space="0" w:color="auto"/>
              <w:right w:val="single" w:sz="4" w:space="0" w:color="auto"/>
            </w:tcBorders>
          </w:tcPr>
          <w:p w14:paraId="42629742"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505" w:type="dxa"/>
            <w:tcBorders>
              <w:top w:val="single" w:sz="4" w:space="0" w:color="auto"/>
              <w:left w:val="single" w:sz="4" w:space="0" w:color="auto"/>
              <w:bottom w:val="single" w:sz="4" w:space="0" w:color="auto"/>
              <w:right w:val="single" w:sz="4" w:space="0" w:color="auto"/>
            </w:tcBorders>
          </w:tcPr>
          <w:p w14:paraId="5B518CAD"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1.Эстетические взгляды  и художественные особенности поэзии А.А. Фета. </w:t>
            </w:r>
          </w:p>
        </w:tc>
        <w:tc>
          <w:tcPr>
            <w:tcW w:w="1134" w:type="dxa"/>
            <w:tcBorders>
              <w:top w:val="single" w:sz="4" w:space="0" w:color="auto"/>
              <w:left w:val="single" w:sz="4" w:space="0" w:color="auto"/>
              <w:bottom w:val="single" w:sz="4" w:space="0" w:color="auto"/>
              <w:right w:val="single" w:sz="4" w:space="0" w:color="auto"/>
            </w:tcBorders>
            <w:hideMark/>
          </w:tcPr>
          <w:p w14:paraId="628EB08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1717D3B0"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4198EBB" w14:textId="77777777" w:rsidTr="00B5017B">
        <w:trPr>
          <w:trHeight w:val="251"/>
        </w:trPr>
        <w:tc>
          <w:tcPr>
            <w:tcW w:w="2660" w:type="dxa"/>
            <w:tcBorders>
              <w:top w:val="single" w:sz="4" w:space="0" w:color="auto"/>
              <w:left w:val="single" w:sz="4" w:space="0" w:color="auto"/>
              <w:bottom w:val="single" w:sz="4" w:space="0" w:color="auto"/>
              <w:right w:val="single" w:sz="4" w:space="0" w:color="auto"/>
            </w:tcBorders>
            <w:hideMark/>
          </w:tcPr>
          <w:p w14:paraId="6B45DE8C"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3.4 </w:t>
            </w:r>
          </w:p>
          <w:p w14:paraId="727793A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А.К. Толстой.</w:t>
            </w:r>
          </w:p>
        </w:tc>
        <w:tc>
          <w:tcPr>
            <w:tcW w:w="709" w:type="dxa"/>
            <w:tcBorders>
              <w:top w:val="single" w:sz="4" w:space="0" w:color="auto"/>
              <w:left w:val="single" w:sz="4" w:space="0" w:color="auto"/>
              <w:bottom w:val="single" w:sz="4" w:space="0" w:color="auto"/>
              <w:right w:val="single" w:sz="4" w:space="0" w:color="auto"/>
            </w:tcBorders>
          </w:tcPr>
          <w:p w14:paraId="70682BA2"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505" w:type="dxa"/>
            <w:tcBorders>
              <w:top w:val="single" w:sz="4" w:space="0" w:color="auto"/>
              <w:left w:val="single" w:sz="4" w:space="0" w:color="auto"/>
              <w:bottom w:val="single" w:sz="4" w:space="0" w:color="auto"/>
              <w:right w:val="single" w:sz="4" w:space="0" w:color="auto"/>
            </w:tcBorders>
            <w:hideMark/>
          </w:tcPr>
          <w:p w14:paraId="675EC81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 Обучение декламации. Идейно – тематические и  художественные особенности лирики А.К. Толстого</w:t>
            </w:r>
          </w:p>
        </w:tc>
        <w:tc>
          <w:tcPr>
            <w:tcW w:w="1134" w:type="dxa"/>
            <w:tcBorders>
              <w:top w:val="single" w:sz="4" w:space="0" w:color="auto"/>
              <w:left w:val="single" w:sz="4" w:space="0" w:color="auto"/>
              <w:bottom w:val="single" w:sz="4" w:space="0" w:color="auto"/>
              <w:right w:val="single" w:sz="4" w:space="0" w:color="auto"/>
            </w:tcBorders>
            <w:hideMark/>
          </w:tcPr>
          <w:p w14:paraId="3A2EAC90" w14:textId="77777777" w:rsidR="001F1963" w:rsidRPr="001F1963" w:rsidRDefault="001F1963" w:rsidP="00A0083E">
            <w:pPr>
              <w:spacing w:after="0" w:line="240" w:lineRule="auto"/>
              <w:jc w:val="center"/>
              <w:rPr>
                <w:rFonts w:ascii="Times New Roman" w:hAnsi="Times New Roman" w:cs="Times New Roman"/>
                <w:bCs/>
                <w:sz w:val="24"/>
                <w:szCs w:val="24"/>
              </w:rPr>
            </w:pPr>
          </w:p>
          <w:p w14:paraId="2B9EEF7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0B55C2A9"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740E67A" w14:textId="77777777" w:rsidTr="00B5017B">
        <w:trPr>
          <w:trHeight w:val="251"/>
        </w:trPr>
        <w:tc>
          <w:tcPr>
            <w:tcW w:w="2660" w:type="dxa"/>
            <w:tcBorders>
              <w:top w:val="single" w:sz="4" w:space="0" w:color="auto"/>
              <w:left w:val="single" w:sz="4" w:space="0" w:color="auto"/>
              <w:bottom w:val="single" w:sz="4" w:space="0" w:color="auto"/>
              <w:right w:val="single" w:sz="4" w:space="0" w:color="auto"/>
            </w:tcBorders>
            <w:hideMark/>
          </w:tcPr>
          <w:p w14:paraId="138584C3"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3.5. </w:t>
            </w:r>
          </w:p>
          <w:p w14:paraId="0442E4D1"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Н.А. Некрасов.</w:t>
            </w:r>
          </w:p>
        </w:tc>
        <w:tc>
          <w:tcPr>
            <w:tcW w:w="709" w:type="dxa"/>
            <w:tcBorders>
              <w:top w:val="single" w:sz="4" w:space="0" w:color="auto"/>
              <w:left w:val="single" w:sz="4" w:space="0" w:color="auto"/>
              <w:bottom w:val="single" w:sz="4" w:space="0" w:color="auto"/>
              <w:right w:val="single" w:sz="4" w:space="0" w:color="auto"/>
            </w:tcBorders>
          </w:tcPr>
          <w:p w14:paraId="1550CD57" w14:textId="77777777"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93</w:t>
            </w:r>
          </w:p>
          <w:p w14:paraId="57E24AE9" w14:textId="77777777" w:rsidR="00037C07" w:rsidRDefault="00037C07" w:rsidP="00AB12F0">
            <w:pPr>
              <w:spacing w:after="0" w:line="240" w:lineRule="auto"/>
              <w:rPr>
                <w:rFonts w:ascii="Times New Roman" w:hAnsi="Times New Roman" w:cs="Times New Roman"/>
                <w:sz w:val="24"/>
                <w:szCs w:val="24"/>
              </w:rPr>
            </w:pPr>
          </w:p>
          <w:p w14:paraId="1F60B15A" w14:textId="77777777" w:rsidR="00037C07" w:rsidRDefault="00037C07" w:rsidP="00AB12F0">
            <w:pPr>
              <w:spacing w:after="0" w:line="240" w:lineRule="auto"/>
              <w:rPr>
                <w:rFonts w:ascii="Times New Roman" w:hAnsi="Times New Roman" w:cs="Times New Roman"/>
                <w:sz w:val="24"/>
                <w:szCs w:val="24"/>
              </w:rPr>
            </w:pPr>
          </w:p>
          <w:p w14:paraId="5B8081F7"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94</w:t>
            </w:r>
          </w:p>
          <w:p w14:paraId="6C06CA61" w14:textId="77777777" w:rsidR="00037C07" w:rsidRDefault="00037C07" w:rsidP="00AB12F0">
            <w:pPr>
              <w:spacing w:after="0" w:line="240" w:lineRule="auto"/>
              <w:rPr>
                <w:rFonts w:ascii="Times New Roman" w:hAnsi="Times New Roman" w:cs="Times New Roman"/>
                <w:sz w:val="24"/>
                <w:szCs w:val="24"/>
              </w:rPr>
            </w:pPr>
          </w:p>
          <w:p w14:paraId="5B8EC96C"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95</w:t>
            </w:r>
          </w:p>
          <w:p w14:paraId="0FD21A84" w14:textId="77777777" w:rsidR="00037C07" w:rsidRDefault="00037C07" w:rsidP="00AB12F0">
            <w:pPr>
              <w:spacing w:after="0" w:line="240" w:lineRule="auto"/>
              <w:rPr>
                <w:rFonts w:ascii="Times New Roman" w:hAnsi="Times New Roman" w:cs="Times New Roman"/>
                <w:sz w:val="24"/>
                <w:szCs w:val="24"/>
              </w:rPr>
            </w:pPr>
          </w:p>
          <w:p w14:paraId="0A4FEB1C"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96</w:t>
            </w:r>
          </w:p>
          <w:p w14:paraId="36FB4AA5"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97</w:t>
            </w:r>
          </w:p>
          <w:p w14:paraId="616B5BA1"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8505" w:type="dxa"/>
            <w:tcBorders>
              <w:top w:val="single" w:sz="4" w:space="0" w:color="auto"/>
              <w:left w:val="single" w:sz="4" w:space="0" w:color="auto"/>
              <w:bottom w:val="single" w:sz="4" w:space="0" w:color="auto"/>
              <w:right w:val="single" w:sz="4" w:space="0" w:color="auto"/>
            </w:tcBorders>
            <w:hideMark/>
          </w:tcPr>
          <w:p w14:paraId="6EA7187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 xml:space="preserve">Жизненный и творческий путь Н.А. Некрасова». </w:t>
            </w:r>
          </w:p>
          <w:p w14:paraId="1B625311"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2.Своеобразие тем и, мотивов и образов поэзии Н.А. Некрасова 1840 – 1850-х и 1860 – 1870-х годов.</w:t>
            </w:r>
          </w:p>
          <w:p w14:paraId="261971BE"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3.Поэма «Кому на Руси жить хорошо»  - замысел поэмы, жанр, композиция, сюжет. </w:t>
            </w:r>
          </w:p>
          <w:p w14:paraId="392D5333"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4.Проблема счастья.</w:t>
            </w:r>
          </w:p>
          <w:p w14:paraId="1ADDA8D1"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5.Многообразие крестьянских типов. </w:t>
            </w:r>
          </w:p>
          <w:p w14:paraId="44A212DF"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6.Сатирические портреты в поэме.</w:t>
            </w:r>
          </w:p>
        </w:tc>
        <w:tc>
          <w:tcPr>
            <w:tcW w:w="1134" w:type="dxa"/>
            <w:tcBorders>
              <w:top w:val="single" w:sz="4" w:space="0" w:color="auto"/>
              <w:left w:val="single" w:sz="4" w:space="0" w:color="auto"/>
              <w:bottom w:val="single" w:sz="4" w:space="0" w:color="auto"/>
              <w:right w:val="single" w:sz="4" w:space="0" w:color="auto"/>
            </w:tcBorders>
          </w:tcPr>
          <w:p w14:paraId="18BAD0A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1E34FC3" w14:textId="77777777" w:rsidR="001F1963" w:rsidRPr="001F1963" w:rsidRDefault="001F1963" w:rsidP="00A0083E">
            <w:pPr>
              <w:spacing w:after="0" w:line="240" w:lineRule="auto"/>
              <w:jc w:val="center"/>
              <w:rPr>
                <w:rFonts w:ascii="Times New Roman" w:hAnsi="Times New Roman" w:cs="Times New Roman"/>
                <w:bCs/>
                <w:sz w:val="24"/>
                <w:szCs w:val="24"/>
              </w:rPr>
            </w:pPr>
          </w:p>
          <w:p w14:paraId="1877D56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8431AB9" w14:textId="77777777" w:rsidR="001F1963" w:rsidRPr="001F1963" w:rsidRDefault="001F1963" w:rsidP="00A0083E">
            <w:pPr>
              <w:spacing w:after="0" w:line="240" w:lineRule="auto"/>
              <w:jc w:val="center"/>
              <w:rPr>
                <w:rFonts w:ascii="Times New Roman" w:hAnsi="Times New Roman" w:cs="Times New Roman"/>
                <w:bCs/>
                <w:sz w:val="24"/>
                <w:szCs w:val="24"/>
              </w:rPr>
            </w:pPr>
          </w:p>
          <w:p w14:paraId="51651588" w14:textId="77777777" w:rsidR="001F1963" w:rsidRPr="001F1963" w:rsidRDefault="001F1963" w:rsidP="00A0083E">
            <w:pPr>
              <w:spacing w:after="0" w:line="240" w:lineRule="auto"/>
              <w:jc w:val="center"/>
              <w:rPr>
                <w:rFonts w:ascii="Times New Roman" w:hAnsi="Times New Roman" w:cs="Times New Roman"/>
                <w:bCs/>
                <w:sz w:val="24"/>
                <w:szCs w:val="24"/>
              </w:rPr>
            </w:pPr>
          </w:p>
          <w:p w14:paraId="2DF7D29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7565F3F" w14:textId="77777777" w:rsidR="001F1963" w:rsidRPr="001F1963" w:rsidRDefault="001F1963" w:rsidP="00A0083E">
            <w:pPr>
              <w:spacing w:after="0" w:line="240" w:lineRule="auto"/>
              <w:jc w:val="center"/>
              <w:rPr>
                <w:rFonts w:ascii="Times New Roman" w:hAnsi="Times New Roman" w:cs="Times New Roman"/>
                <w:bCs/>
                <w:sz w:val="24"/>
                <w:szCs w:val="24"/>
              </w:rPr>
            </w:pPr>
          </w:p>
          <w:p w14:paraId="6790A17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28E56A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99FF08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27DB6866"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37AABAD" w14:textId="77777777" w:rsidTr="00B5017B">
        <w:trPr>
          <w:trHeight w:val="1740"/>
        </w:trPr>
        <w:tc>
          <w:tcPr>
            <w:tcW w:w="2660" w:type="dxa"/>
            <w:tcBorders>
              <w:top w:val="single" w:sz="4" w:space="0" w:color="auto"/>
              <w:left w:val="single" w:sz="4" w:space="0" w:color="auto"/>
              <w:bottom w:val="single" w:sz="4" w:space="0" w:color="auto"/>
              <w:right w:val="single" w:sz="4" w:space="0" w:color="auto"/>
            </w:tcBorders>
          </w:tcPr>
          <w:p w14:paraId="7FD68C7D"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D8A420" w14:textId="77777777"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661D3E42"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Самостоятельная работа № 3:</w:t>
            </w:r>
          </w:p>
          <w:p w14:paraId="0AEA53A1"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b/>
                <w:sz w:val="24"/>
                <w:szCs w:val="24"/>
              </w:rPr>
              <w:t xml:space="preserve">1. </w:t>
            </w:r>
            <w:r w:rsidRPr="001F1963">
              <w:rPr>
                <w:rFonts w:ascii="Times New Roman" w:hAnsi="Times New Roman" w:cs="Times New Roman"/>
                <w:sz w:val="24"/>
                <w:szCs w:val="24"/>
              </w:rPr>
              <w:t xml:space="preserve">выполнение домашнего задания, </w:t>
            </w:r>
            <w:r w:rsidRPr="001F1963">
              <w:rPr>
                <w:rFonts w:ascii="Times New Roman" w:hAnsi="Times New Roman" w:cs="Times New Roman"/>
                <w:bCs/>
                <w:sz w:val="24"/>
                <w:szCs w:val="24"/>
              </w:rPr>
              <w:t xml:space="preserve"> ответить на вопросы по темам уроков;</w:t>
            </w:r>
          </w:p>
          <w:p w14:paraId="5A96FF4F"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работа в библиотеке: поиск новой информации </w:t>
            </w:r>
            <w:r w:rsidRPr="001F1963">
              <w:rPr>
                <w:rFonts w:ascii="Times New Roman" w:hAnsi="Times New Roman" w:cs="Times New Roman"/>
                <w:bCs/>
                <w:sz w:val="24"/>
                <w:szCs w:val="24"/>
              </w:rPr>
              <w:t xml:space="preserve"> по темам уроков;</w:t>
            </w:r>
          </w:p>
          <w:p w14:paraId="6DCD5FE6"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конспектирование литературно – критических статей;</w:t>
            </w:r>
          </w:p>
          <w:p w14:paraId="7AE4F176" w14:textId="77777777" w:rsidR="001F1963" w:rsidRPr="001F1963" w:rsidRDefault="001F1963" w:rsidP="0065696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 самостоятельный анализ эпизодов произведений  Ф.И. Тютчева, А.А. Фета, А.К. Толстого, Н.А. Некрасова;</w:t>
            </w:r>
          </w:p>
          <w:p w14:paraId="3C104643"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 составление хронологических таблиц по творчеству  Ф.И. Тютчева, А.А. Фета, А.К. Толстого, Н.А. Некрасова;</w:t>
            </w:r>
          </w:p>
          <w:p w14:paraId="57643EB2"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сочинение по поэме Н.А. Некрасова «Кому на Руси жить хорошо»</w:t>
            </w:r>
          </w:p>
        </w:tc>
        <w:tc>
          <w:tcPr>
            <w:tcW w:w="1134" w:type="dxa"/>
            <w:tcBorders>
              <w:top w:val="single" w:sz="4" w:space="0" w:color="auto"/>
              <w:left w:val="single" w:sz="4" w:space="0" w:color="auto"/>
              <w:bottom w:val="single" w:sz="4" w:space="0" w:color="auto"/>
              <w:right w:val="single" w:sz="4" w:space="0" w:color="auto"/>
            </w:tcBorders>
          </w:tcPr>
          <w:p w14:paraId="3BC62202"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w:t>
            </w:r>
          </w:p>
          <w:p w14:paraId="3B137D6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BF51C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7B12C5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2FDDDF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03A2674" w14:textId="77777777" w:rsidR="001F1963" w:rsidRPr="001F1963" w:rsidRDefault="001F1963" w:rsidP="00A0083E">
            <w:pPr>
              <w:spacing w:after="0" w:line="240" w:lineRule="auto"/>
              <w:jc w:val="center"/>
              <w:rPr>
                <w:rFonts w:ascii="Times New Roman" w:hAnsi="Times New Roman" w:cs="Times New Roman"/>
                <w:bCs/>
                <w:sz w:val="24"/>
                <w:szCs w:val="24"/>
              </w:rPr>
            </w:pPr>
          </w:p>
          <w:p w14:paraId="21E1E73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26FEFDC" w14:textId="77777777" w:rsidR="001F1963" w:rsidRPr="001F1963" w:rsidRDefault="001F1963" w:rsidP="00A0083E">
            <w:pPr>
              <w:spacing w:after="0" w:line="240" w:lineRule="auto"/>
              <w:jc w:val="center"/>
              <w:rPr>
                <w:rFonts w:ascii="Times New Roman" w:hAnsi="Times New Roman" w:cs="Times New Roman"/>
                <w:bCs/>
                <w:sz w:val="24"/>
                <w:szCs w:val="24"/>
              </w:rPr>
            </w:pPr>
          </w:p>
          <w:p w14:paraId="4B51C4A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AF3277F"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D3EF645" w14:textId="77777777" w:rsidR="001F1963" w:rsidRPr="001F1963" w:rsidRDefault="001F1963" w:rsidP="00AB12F0">
            <w:pPr>
              <w:spacing w:after="0" w:line="240" w:lineRule="auto"/>
              <w:rPr>
                <w:rFonts w:ascii="Times New Roman" w:hAnsi="Times New Roman" w:cs="Times New Roman"/>
                <w:bCs/>
                <w:sz w:val="24"/>
                <w:szCs w:val="24"/>
                <w:lang w:val="en-US"/>
              </w:rPr>
            </w:pPr>
          </w:p>
        </w:tc>
      </w:tr>
      <w:tr w:rsidR="001F1963" w:rsidRPr="001F1963" w14:paraId="0B382991" w14:textId="77777777" w:rsidTr="00B5017B">
        <w:trPr>
          <w:trHeight w:val="553"/>
        </w:trPr>
        <w:tc>
          <w:tcPr>
            <w:tcW w:w="2660" w:type="dxa"/>
            <w:tcBorders>
              <w:top w:val="single" w:sz="4" w:space="0" w:color="auto"/>
              <w:left w:val="single" w:sz="4" w:space="0" w:color="auto"/>
              <w:bottom w:val="single" w:sz="4" w:space="0" w:color="auto"/>
              <w:right w:val="single" w:sz="4" w:space="0" w:color="auto"/>
            </w:tcBorders>
            <w:hideMark/>
          </w:tcPr>
          <w:p w14:paraId="4418FA5E"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0D49BEFE"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4. </w:t>
            </w:r>
          </w:p>
        </w:tc>
        <w:tc>
          <w:tcPr>
            <w:tcW w:w="709" w:type="dxa"/>
            <w:tcBorders>
              <w:top w:val="single" w:sz="4" w:space="0" w:color="auto"/>
              <w:left w:val="single" w:sz="4" w:space="0" w:color="auto"/>
              <w:bottom w:val="single" w:sz="4" w:space="0" w:color="auto"/>
              <w:right w:val="single" w:sz="4" w:space="0" w:color="auto"/>
            </w:tcBorders>
          </w:tcPr>
          <w:p w14:paraId="6130DDC1" w14:textId="77777777" w:rsidR="001F1963" w:rsidRPr="001F1963" w:rsidRDefault="001F1963" w:rsidP="00AB12F0">
            <w:pPr>
              <w:spacing w:after="0" w:line="240" w:lineRule="auto"/>
              <w:rPr>
                <w:rFonts w:ascii="Times New Roman" w:hAnsi="Times New Roman" w:cs="Times New Roman"/>
                <w:b/>
                <w:bCs/>
                <w:sz w:val="24"/>
                <w:szCs w:val="24"/>
                <w:lang w:val="en-US"/>
              </w:rPr>
            </w:pPr>
          </w:p>
        </w:tc>
        <w:tc>
          <w:tcPr>
            <w:tcW w:w="8505" w:type="dxa"/>
            <w:tcBorders>
              <w:top w:val="single" w:sz="4" w:space="0" w:color="auto"/>
              <w:left w:val="single" w:sz="4" w:space="0" w:color="auto"/>
              <w:bottom w:val="single" w:sz="4" w:space="0" w:color="auto"/>
              <w:right w:val="single" w:sz="4" w:space="0" w:color="auto"/>
            </w:tcBorders>
            <w:hideMark/>
          </w:tcPr>
          <w:p w14:paraId="2AB819E5"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73C6256E"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Русская литература 20 века.</w:t>
            </w:r>
          </w:p>
          <w:p w14:paraId="1396D27E" w14:textId="77777777" w:rsidR="001F1963" w:rsidRPr="001F1963" w:rsidRDefault="001F1963" w:rsidP="00AB12F0">
            <w:pPr>
              <w:spacing w:after="0" w:line="240" w:lineRule="auto"/>
              <w:rPr>
                <w:rFonts w:ascii="Times New Roman" w:hAnsi="Times New Roman" w:cs="Times New Roman"/>
                <w:b/>
                <w:bCs/>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14:paraId="1C15E40C" w14:textId="77777777" w:rsidR="001F1963" w:rsidRPr="001F1963" w:rsidRDefault="001F1963" w:rsidP="00A0083E">
            <w:pPr>
              <w:spacing w:after="0" w:line="240" w:lineRule="auto"/>
              <w:jc w:val="center"/>
              <w:rPr>
                <w:rFonts w:ascii="Times New Roman" w:hAnsi="Times New Roman" w:cs="Times New Roman"/>
                <w:b/>
                <w:bCs/>
                <w:sz w:val="24"/>
                <w:szCs w:val="24"/>
                <w:lang w:val="en-US"/>
              </w:rPr>
            </w:pPr>
          </w:p>
          <w:p w14:paraId="0EDA63A6"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26</w:t>
            </w:r>
          </w:p>
        </w:tc>
        <w:tc>
          <w:tcPr>
            <w:tcW w:w="1275" w:type="dxa"/>
            <w:tcBorders>
              <w:top w:val="single" w:sz="4" w:space="0" w:color="auto"/>
              <w:left w:val="single" w:sz="4" w:space="0" w:color="auto"/>
              <w:bottom w:val="single" w:sz="4" w:space="0" w:color="auto"/>
              <w:right w:val="single" w:sz="4" w:space="0" w:color="auto"/>
            </w:tcBorders>
          </w:tcPr>
          <w:p w14:paraId="6B2D8F20" w14:textId="77777777" w:rsidR="001F1963" w:rsidRPr="001F1963" w:rsidRDefault="001F1963" w:rsidP="00AB12F0">
            <w:pPr>
              <w:spacing w:after="0" w:line="240" w:lineRule="auto"/>
              <w:rPr>
                <w:rFonts w:ascii="Times New Roman" w:hAnsi="Times New Roman" w:cs="Times New Roman"/>
                <w:bCs/>
                <w:sz w:val="24"/>
                <w:szCs w:val="24"/>
                <w:lang w:val="en-US"/>
              </w:rPr>
            </w:pPr>
          </w:p>
          <w:p w14:paraId="4DD8A4D4"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lang w:val="en-US"/>
              </w:rPr>
              <w:t>2</w:t>
            </w:r>
          </w:p>
        </w:tc>
      </w:tr>
      <w:tr w:rsidR="001F1963" w:rsidRPr="001F1963" w14:paraId="143DCD15"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049F5D45"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4.1.</w:t>
            </w:r>
          </w:p>
          <w:p w14:paraId="70C9DF61"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Особенности развития литературы и других видов искусства начале 20 века.</w:t>
            </w:r>
          </w:p>
        </w:tc>
        <w:tc>
          <w:tcPr>
            <w:tcW w:w="709" w:type="dxa"/>
            <w:tcBorders>
              <w:top w:val="single" w:sz="4" w:space="0" w:color="auto"/>
              <w:left w:val="single" w:sz="4" w:space="0" w:color="auto"/>
              <w:bottom w:val="single" w:sz="4" w:space="0" w:color="auto"/>
              <w:right w:val="single" w:sz="4" w:space="0" w:color="auto"/>
            </w:tcBorders>
          </w:tcPr>
          <w:p w14:paraId="0B8B78BD"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99</w:t>
            </w:r>
          </w:p>
          <w:p w14:paraId="00A39EBD"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8505" w:type="dxa"/>
            <w:tcBorders>
              <w:top w:val="single" w:sz="4" w:space="0" w:color="auto"/>
              <w:left w:val="single" w:sz="4" w:space="0" w:color="auto"/>
              <w:bottom w:val="single" w:sz="4" w:space="0" w:color="auto"/>
              <w:right w:val="single" w:sz="4" w:space="0" w:color="auto"/>
            </w:tcBorders>
            <w:hideMark/>
          </w:tcPr>
          <w:p w14:paraId="200D755B"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1.Серебряный век как культурно – историческая эпоха.</w:t>
            </w:r>
          </w:p>
          <w:p w14:paraId="3F5BDC7B"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 Реализм и модернизм в литературном процессе рубежа веков.</w:t>
            </w:r>
          </w:p>
        </w:tc>
        <w:tc>
          <w:tcPr>
            <w:tcW w:w="1134" w:type="dxa"/>
            <w:tcBorders>
              <w:top w:val="single" w:sz="4" w:space="0" w:color="auto"/>
              <w:left w:val="single" w:sz="4" w:space="0" w:color="auto"/>
              <w:bottom w:val="single" w:sz="4" w:space="0" w:color="auto"/>
              <w:right w:val="single" w:sz="4" w:space="0" w:color="auto"/>
            </w:tcBorders>
            <w:hideMark/>
          </w:tcPr>
          <w:p w14:paraId="4226376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F28755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5E2A34F0"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w:t>
            </w:r>
            <w:r w:rsidRPr="001F1963">
              <w:rPr>
                <w:rFonts w:ascii="Times New Roman" w:hAnsi="Times New Roman" w:cs="Times New Roman"/>
                <w:b/>
                <w:bCs/>
                <w:sz w:val="24"/>
                <w:szCs w:val="24"/>
                <w:lang w:val="en-US"/>
              </w:rPr>
              <w:t>2</w:t>
            </w:r>
          </w:p>
        </w:tc>
      </w:tr>
      <w:tr w:rsidR="001F1963" w:rsidRPr="001F1963" w14:paraId="705C7E8F"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21F155B4" w14:textId="77777777" w:rsidR="001F1963" w:rsidRPr="001F1963" w:rsidRDefault="001F1963" w:rsidP="00AB12F0">
            <w:pPr>
              <w:spacing w:after="0" w:line="240" w:lineRule="auto"/>
              <w:rPr>
                <w:rFonts w:ascii="Times New Roman" w:hAnsi="Times New Roman" w:cs="Times New Roman"/>
                <w:b/>
                <w:bCs/>
                <w:sz w:val="24"/>
                <w:szCs w:val="24"/>
                <w:lang w:val="en-US"/>
              </w:rPr>
            </w:pPr>
          </w:p>
          <w:p w14:paraId="4271A146"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Тема 4.2.</w:t>
            </w:r>
          </w:p>
          <w:p w14:paraId="1C44CDD4"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И.А. Бунин.</w:t>
            </w:r>
          </w:p>
        </w:tc>
        <w:tc>
          <w:tcPr>
            <w:tcW w:w="709" w:type="dxa"/>
            <w:tcBorders>
              <w:top w:val="single" w:sz="4" w:space="0" w:color="auto"/>
              <w:left w:val="single" w:sz="4" w:space="0" w:color="auto"/>
              <w:bottom w:val="single" w:sz="4" w:space="0" w:color="auto"/>
              <w:right w:val="single" w:sz="4" w:space="0" w:color="auto"/>
            </w:tcBorders>
          </w:tcPr>
          <w:p w14:paraId="1698F7DD" w14:textId="77777777"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101</w:t>
            </w:r>
          </w:p>
          <w:p w14:paraId="05699575" w14:textId="77777777" w:rsidR="00037C07" w:rsidRDefault="00037C07" w:rsidP="00AB12F0">
            <w:pPr>
              <w:spacing w:after="0" w:line="240" w:lineRule="auto"/>
              <w:rPr>
                <w:rFonts w:ascii="Times New Roman" w:hAnsi="Times New Roman" w:cs="Times New Roman"/>
                <w:sz w:val="24"/>
                <w:szCs w:val="24"/>
              </w:rPr>
            </w:pPr>
          </w:p>
          <w:p w14:paraId="3E975783" w14:textId="77777777" w:rsidR="00037C07" w:rsidRDefault="00037C07" w:rsidP="00AB12F0">
            <w:pPr>
              <w:spacing w:after="0" w:line="240" w:lineRule="auto"/>
              <w:rPr>
                <w:rFonts w:ascii="Times New Roman" w:hAnsi="Times New Roman" w:cs="Times New Roman"/>
                <w:sz w:val="24"/>
                <w:szCs w:val="24"/>
              </w:rPr>
            </w:pPr>
          </w:p>
          <w:p w14:paraId="4F05044C"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102</w:t>
            </w:r>
          </w:p>
          <w:p w14:paraId="0E82AAEF"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8505" w:type="dxa"/>
            <w:tcBorders>
              <w:top w:val="single" w:sz="4" w:space="0" w:color="auto"/>
              <w:left w:val="single" w:sz="4" w:space="0" w:color="auto"/>
              <w:bottom w:val="single" w:sz="4" w:space="0" w:color="auto"/>
              <w:right w:val="single" w:sz="4" w:space="0" w:color="auto"/>
            </w:tcBorders>
          </w:tcPr>
          <w:p w14:paraId="45E445B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Практическое занятие № 23: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темам: «</w:t>
            </w:r>
            <w:r w:rsidRPr="001F1963">
              <w:rPr>
                <w:rFonts w:ascii="Times New Roman" w:hAnsi="Times New Roman" w:cs="Times New Roman"/>
                <w:sz w:val="24"/>
                <w:szCs w:val="24"/>
              </w:rPr>
              <w:t xml:space="preserve">Жизненный и творческий путь», « Бунин – поэт». </w:t>
            </w:r>
          </w:p>
          <w:p w14:paraId="6152CAAD"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2.И. Бунин «Антоновские яблоки».</w:t>
            </w:r>
          </w:p>
          <w:p w14:paraId="4036493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3.И. Бунин  «Господин из Сан-Франциско». </w:t>
            </w:r>
          </w:p>
        </w:tc>
        <w:tc>
          <w:tcPr>
            <w:tcW w:w="1134" w:type="dxa"/>
            <w:tcBorders>
              <w:top w:val="single" w:sz="4" w:space="0" w:color="auto"/>
              <w:left w:val="single" w:sz="4" w:space="0" w:color="auto"/>
              <w:bottom w:val="single" w:sz="4" w:space="0" w:color="auto"/>
              <w:right w:val="single" w:sz="4" w:space="0" w:color="auto"/>
            </w:tcBorders>
          </w:tcPr>
          <w:p w14:paraId="7DA3417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B13F39B" w14:textId="77777777" w:rsidR="001F1963" w:rsidRPr="001F1963" w:rsidRDefault="001F1963" w:rsidP="00A0083E">
            <w:pPr>
              <w:spacing w:after="0" w:line="240" w:lineRule="auto"/>
              <w:jc w:val="center"/>
              <w:rPr>
                <w:rFonts w:ascii="Times New Roman" w:hAnsi="Times New Roman" w:cs="Times New Roman"/>
                <w:bCs/>
                <w:sz w:val="24"/>
                <w:szCs w:val="24"/>
              </w:rPr>
            </w:pPr>
          </w:p>
          <w:p w14:paraId="47757F1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19A547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18A7971A"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16070F7"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27702F8C"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Тема 4.3</w:t>
            </w:r>
          </w:p>
          <w:p w14:paraId="15DCC5D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b/>
                <w:bCs/>
                <w:sz w:val="24"/>
                <w:szCs w:val="24"/>
              </w:rPr>
              <w:t>А.И. Куприн</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519E4A27" w14:textId="77777777"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104</w:t>
            </w:r>
          </w:p>
          <w:p w14:paraId="408FA8D6" w14:textId="77777777" w:rsidR="00037C07" w:rsidRDefault="00037C07" w:rsidP="00AB12F0">
            <w:pPr>
              <w:spacing w:after="0" w:line="240" w:lineRule="auto"/>
              <w:rPr>
                <w:rFonts w:ascii="Times New Roman" w:hAnsi="Times New Roman" w:cs="Times New Roman"/>
                <w:sz w:val="24"/>
                <w:szCs w:val="24"/>
              </w:rPr>
            </w:pPr>
          </w:p>
          <w:p w14:paraId="624CFE72"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105</w:t>
            </w:r>
          </w:p>
          <w:p w14:paraId="3ECA3A0D" w14:textId="77777777" w:rsidR="00037C07" w:rsidRDefault="00037C07" w:rsidP="00AB12F0">
            <w:pPr>
              <w:spacing w:after="0" w:line="240" w:lineRule="auto"/>
              <w:rPr>
                <w:rFonts w:ascii="Times New Roman" w:hAnsi="Times New Roman" w:cs="Times New Roman"/>
                <w:sz w:val="24"/>
                <w:szCs w:val="24"/>
              </w:rPr>
            </w:pPr>
          </w:p>
          <w:p w14:paraId="6F21C801"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106</w:t>
            </w:r>
          </w:p>
          <w:p w14:paraId="7E02D2E8" w14:textId="77777777"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8505" w:type="dxa"/>
            <w:tcBorders>
              <w:top w:val="single" w:sz="4" w:space="0" w:color="auto"/>
              <w:left w:val="single" w:sz="4" w:space="0" w:color="auto"/>
              <w:bottom w:val="single" w:sz="4" w:space="0" w:color="auto"/>
              <w:right w:val="single" w:sz="4" w:space="0" w:color="auto"/>
            </w:tcBorders>
            <w:hideMark/>
          </w:tcPr>
          <w:p w14:paraId="4D621AE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Жизненный и творческий путь А. Куприна».</w:t>
            </w:r>
          </w:p>
          <w:p w14:paraId="47AFA753"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Повесть «Гранатовый браслет» - спор о сильной, бескорыстной любви, тема неравенства в повести. </w:t>
            </w:r>
          </w:p>
          <w:p w14:paraId="38B301F4"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3. Обучение написанию сочинения-рассуждения.</w:t>
            </w:r>
          </w:p>
          <w:p w14:paraId="465ECF92"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 </w:t>
            </w:r>
            <w:r w:rsidRPr="001F1963">
              <w:rPr>
                <w:rFonts w:ascii="Times New Roman" w:hAnsi="Times New Roman" w:cs="Times New Roman"/>
                <w:b/>
                <w:sz w:val="24"/>
                <w:szCs w:val="24"/>
              </w:rPr>
              <w:t xml:space="preserve"> Практическое занятие № 24: </w:t>
            </w:r>
            <w:r w:rsidRPr="001F1963">
              <w:rPr>
                <w:rFonts w:ascii="Times New Roman" w:hAnsi="Times New Roman" w:cs="Times New Roman"/>
                <w:sz w:val="24"/>
                <w:szCs w:val="24"/>
              </w:rPr>
              <w:t xml:space="preserve"> Написание сочинения – рассуждения по творчеству А. Куприна (И. Бунина). </w:t>
            </w:r>
          </w:p>
        </w:tc>
        <w:tc>
          <w:tcPr>
            <w:tcW w:w="1134" w:type="dxa"/>
            <w:tcBorders>
              <w:top w:val="single" w:sz="4" w:space="0" w:color="auto"/>
              <w:left w:val="single" w:sz="4" w:space="0" w:color="auto"/>
              <w:bottom w:val="single" w:sz="4" w:space="0" w:color="auto"/>
              <w:right w:val="single" w:sz="4" w:space="0" w:color="auto"/>
            </w:tcBorders>
          </w:tcPr>
          <w:p w14:paraId="3E4DFD63" w14:textId="77777777" w:rsidR="001F1963" w:rsidRPr="001F1963" w:rsidRDefault="001F1963" w:rsidP="00A0083E">
            <w:pPr>
              <w:spacing w:after="0" w:line="240" w:lineRule="auto"/>
              <w:jc w:val="center"/>
              <w:rPr>
                <w:rFonts w:ascii="Times New Roman" w:hAnsi="Times New Roman" w:cs="Times New Roman"/>
                <w:bCs/>
                <w:sz w:val="24"/>
                <w:szCs w:val="24"/>
              </w:rPr>
            </w:pPr>
          </w:p>
          <w:p w14:paraId="50FEA7A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4720EE6" w14:textId="77777777" w:rsidR="001F1963" w:rsidRPr="001F1963" w:rsidRDefault="001F1963" w:rsidP="00A0083E">
            <w:pPr>
              <w:spacing w:after="0" w:line="240" w:lineRule="auto"/>
              <w:jc w:val="center"/>
              <w:rPr>
                <w:rFonts w:ascii="Times New Roman" w:hAnsi="Times New Roman" w:cs="Times New Roman"/>
                <w:bCs/>
                <w:sz w:val="24"/>
                <w:szCs w:val="24"/>
              </w:rPr>
            </w:pPr>
          </w:p>
          <w:p w14:paraId="36B282F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9572FC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0D083F1"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rPr>
              <w:t>1</w:t>
            </w:r>
          </w:p>
          <w:p w14:paraId="7A627343"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2DECD2D1"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5CB6834"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1BDABA28"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4.4. </w:t>
            </w:r>
          </w:p>
          <w:p w14:paraId="31243EEA"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Серебряный век русской поэзии.</w:t>
            </w:r>
          </w:p>
        </w:tc>
        <w:tc>
          <w:tcPr>
            <w:tcW w:w="709" w:type="dxa"/>
            <w:tcBorders>
              <w:top w:val="single" w:sz="4" w:space="0" w:color="auto"/>
              <w:left w:val="single" w:sz="4" w:space="0" w:color="auto"/>
              <w:bottom w:val="single" w:sz="4" w:space="0" w:color="auto"/>
              <w:right w:val="single" w:sz="4" w:space="0" w:color="auto"/>
            </w:tcBorders>
          </w:tcPr>
          <w:p w14:paraId="568E5B31" w14:textId="77777777"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108</w:t>
            </w:r>
          </w:p>
          <w:p w14:paraId="2E4D4BE1"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109</w:t>
            </w:r>
          </w:p>
          <w:p w14:paraId="6664D1D9" w14:textId="77777777"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110</w:t>
            </w:r>
          </w:p>
          <w:p w14:paraId="44D36D3D" w14:textId="77777777" w:rsidR="00037C07" w:rsidRPr="001F1963" w:rsidRDefault="00037C07" w:rsidP="00D8328F">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D8328F">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14:paraId="7E129D37"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1.Символизм.</w:t>
            </w:r>
          </w:p>
          <w:p w14:paraId="2B2641F0"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Акмеизм. </w:t>
            </w:r>
          </w:p>
          <w:p w14:paraId="75BC70DF"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 Футуризм. </w:t>
            </w:r>
          </w:p>
          <w:p w14:paraId="59430F4D"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 Новокрестьянская поэзия.</w:t>
            </w:r>
          </w:p>
        </w:tc>
        <w:tc>
          <w:tcPr>
            <w:tcW w:w="1134" w:type="dxa"/>
            <w:tcBorders>
              <w:top w:val="single" w:sz="4" w:space="0" w:color="auto"/>
              <w:left w:val="single" w:sz="4" w:space="0" w:color="auto"/>
              <w:bottom w:val="single" w:sz="4" w:space="0" w:color="auto"/>
              <w:right w:val="single" w:sz="4" w:space="0" w:color="auto"/>
            </w:tcBorders>
          </w:tcPr>
          <w:p w14:paraId="7CAED33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9E9C17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7AEEB9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C90A3A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23E3D0BB"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3C59085"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17697DAB"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4.5. </w:t>
            </w:r>
          </w:p>
          <w:p w14:paraId="4506B674"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М. Горький</w:t>
            </w:r>
          </w:p>
        </w:tc>
        <w:tc>
          <w:tcPr>
            <w:tcW w:w="709" w:type="dxa"/>
            <w:tcBorders>
              <w:top w:val="single" w:sz="4" w:space="0" w:color="auto"/>
              <w:left w:val="single" w:sz="4" w:space="0" w:color="auto"/>
              <w:bottom w:val="single" w:sz="4" w:space="0" w:color="auto"/>
              <w:right w:val="single" w:sz="4" w:space="0" w:color="auto"/>
            </w:tcBorders>
          </w:tcPr>
          <w:p w14:paraId="2D9255DC"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112</w:t>
            </w:r>
          </w:p>
          <w:p w14:paraId="61F4AAF7" w14:textId="77777777" w:rsidR="00D8328F" w:rsidRDefault="00D8328F" w:rsidP="00AB12F0">
            <w:pPr>
              <w:spacing w:after="0" w:line="240" w:lineRule="auto"/>
              <w:rPr>
                <w:rFonts w:ascii="Times New Roman" w:hAnsi="Times New Roman" w:cs="Times New Roman"/>
                <w:sz w:val="24"/>
                <w:szCs w:val="24"/>
              </w:rPr>
            </w:pPr>
          </w:p>
          <w:p w14:paraId="024FC1F7"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113</w:t>
            </w:r>
          </w:p>
          <w:p w14:paraId="48D0DA5A"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114</w:t>
            </w:r>
          </w:p>
          <w:p w14:paraId="0F557C54"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115</w:t>
            </w:r>
          </w:p>
          <w:p w14:paraId="5D8F4D86"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116</w:t>
            </w:r>
          </w:p>
          <w:p w14:paraId="5D9DF18F" w14:textId="77777777" w:rsidR="00D8328F" w:rsidRDefault="00D8328F" w:rsidP="00AB12F0">
            <w:pPr>
              <w:spacing w:after="0" w:line="240" w:lineRule="auto"/>
              <w:rPr>
                <w:rFonts w:ascii="Times New Roman" w:hAnsi="Times New Roman" w:cs="Times New Roman"/>
                <w:sz w:val="24"/>
                <w:szCs w:val="24"/>
              </w:rPr>
            </w:pPr>
          </w:p>
          <w:p w14:paraId="0F48D9A9" w14:textId="77777777" w:rsidR="00D8328F" w:rsidRDefault="00D8328F" w:rsidP="00D8328F">
            <w:pPr>
              <w:spacing w:after="0" w:line="240" w:lineRule="auto"/>
              <w:rPr>
                <w:rFonts w:ascii="Times New Roman" w:hAnsi="Times New Roman" w:cs="Times New Roman"/>
                <w:sz w:val="24"/>
                <w:szCs w:val="24"/>
              </w:rPr>
            </w:pPr>
            <w:r>
              <w:rPr>
                <w:rFonts w:ascii="Times New Roman" w:hAnsi="Times New Roman" w:cs="Times New Roman"/>
                <w:sz w:val="24"/>
                <w:szCs w:val="24"/>
              </w:rPr>
              <w:t>117</w:t>
            </w:r>
          </w:p>
          <w:p w14:paraId="78D2F2A5" w14:textId="77777777" w:rsidR="00D8328F" w:rsidRPr="001F1963" w:rsidRDefault="00D8328F" w:rsidP="00D8328F">
            <w:pPr>
              <w:spacing w:after="0" w:line="240" w:lineRule="auto"/>
              <w:rPr>
                <w:rFonts w:ascii="Times New Roman" w:hAnsi="Times New Roman" w:cs="Times New Roman"/>
                <w:sz w:val="24"/>
                <w:szCs w:val="24"/>
              </w:rPr>
            </w:pPr>
            <w:r>
              <w:rPr>
                <w:rFonts w:ascii="Times New Roman" w:hAnsi="Times New Roman" w:cs="Times New Roman"/>
                <w:sz w:val="24"/>
                <w:szCs w:val="24"/>
              </w:rPr>
              <w:t>118-119</w:t>
            </w:r>
          </w:p>
        </w:tc>
        <w:tc>
          <w:tcPr>
            <w:tcW w:w="8505" w:type="dxa"/>
            <w:tcBorders>
              <w:top w:val="single" w:sz="4" w:space="0" w:color="auto"/>
              <w:left w:val="single" w:sz="4" w:space="0" w:color="auto"/>
              <w:bottom w:val="single" w:sz="4" w:space="0" w:color="auto"/>
              <w:right w:val="single" w:sz="4" w:space="0" w:color="auto"/>
            </w:tcBorders>
            <w:hideMark/>
          </w:tcPr>
          <w:p w14:paraId="4FB3A45E"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 xml:space="preserve">Сведения из биографии М. Горького». </w:t>
            </w:r>
          </w:p>
          <w:p w14:paraId="39B590E0"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2.Тематика и проблематика романтического творчества  М. Горького.</w:t>
            </w:r>
          </w:p>
          <w:p w14:paraId="0583BC58"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3.Пьеса «На дне». Изображение правды жизни и ее философский смысл. </w:t>
            </w:r>
          </w:p>
          <w:p w14:paraId="29DD1CB7"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4.Герои пьесы. Спор о назначении человека. </w:t>
            </w:r>
          </w:p>
          <w:p w14:paraId="22A35A6B"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5.Новаторство Горького – драматурга. Авторская позиция и способы ее выражения.</w:t>
            </w:r>
          </w:p>
          <w:p w14:paraId="6FD08EB7"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6</w:t>
            </w:r>
            <w:r w:rsidRPr="001F1963">
              <w:rPr>
                <w:rFonts w:ascii="Times New Roman" w:hAnsi="Times New Roman" w:cs="Times New Roman"/>
                <w:b/>
                <w:sz w:val="24"/>
                <w:szCs w:val="24"/>
              </w:rPr>
              <w:t xml:space="preserve">.  </w:t>
            </w:r>
            <w:r w:rsidRPr="001F1963">
              <w:rPr>
                <w:rFonts w:ascii="Times New Roman" w:hAnsi="Times New Roman" w:cs="Times New Roman"/>
                <w:sz w:val="24"/>
                <w:szCs w:val="24"/>
              </w:rPr>
              <w:t>Самостоятельная работа над</w:t>
            </w:r>
            <w:r w:rsidRPr="001F1963">
              <w:rPr>
                <w:rFonts w:ascii="Times New Roman" w:hAnsi="Times New Roman" w:cs="Times New Roman"/>
                <w:b/>
                <w:sz w:val="24"/>
                <w:szCs w:val="24"/>
              </w:rPr>
              <w:t xml:space="preserve"> </w:t>
            </w:r>
            <w:r w:rsidRPr="001F1963">
              <w:rPr>
                <w:rFonts w:ascii="Times New Roman" w:hAnsi="Times New Roman" w:cs="Times New Roman"/>
                <w:sz w:val="24"/>
                <w:szCs w:val="24"/>
              </w:rPr>
              <w:t>тезисным планом сочинения – рассуждения.</w:t>
            </w:r>
          </w:p>
          <w:p w14:paraId="2EFFE623"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7 - 8. </w:t>
            </w:r>
            <w:r w:rsidRPr="001F1963">
              <w:rPr>
                <w:rFonts w:ascii="Times New Roman" w:hAnsi="Times New Roman" w:cs="Times New Roman"/>
                <w:b/>
                <w:sz w:val="24"/>
                <w:szCs w:val="24"/>
              </w:rPr>
              <w:t xml:space="preserve"> Практическое занятие № 25 - 26: </w:t>
            </w:r>
            <w:r w:rsidRPr="001F1963">
              <w:rPr>
                <w:rFonts w:ascii="Times New Roman" w:hAnsi="Times New Roman" w:cs="Times New Roman"/>
                <w:sz w:val="24"/>
                <w:szCs w:val="24"/>
              </w:rPr>
              <w:t>Сочинение по творчеству М. Горького.</w:t>
            </w:r>
          </w:p>
        </w:tc>
        <w:tc>
          <w:tcPr>
            <w:tcW w:w="1134" w:type="dxa"/>
            <w:tcBorders>
              <w:top w:val="single" w:sz="4" w:space="0" w:color="auto"/>
              <w:left w:val="single" w:sz="4" w:space="0" w:color="auto"/>
              <w:bottom w:val="single" w:sz="4" w:space="0" w:color="auto"/>
              <w:right w:val="single" w:sz="4" w:space="0" w:color="auto"/>
            </w:tcBorders>
          </w:tcPr>
          <w:p w14:paraId="2A2C96AC" w14:textId="77777777" w:rsidR="001F1963" w:rsidRPr="001F1963" w:rsidRDefault="001F1963" w:rsidP="00A0083E">
            <w:pPr>
              <w:spacing w:after="0" w:line="240" w:lineRule="auto"/>
              <w:jc w:val="center"/>
              <w:rPr>
                <w:rFonts w:ascii="Times New Roman" w:hAnsi="Times New Roman" w:cs="Times New Roman"/>
                <w:bCs/>
                <w:sz w:val="24"/>
                <w:szCs w:val="24"/>
              </w:rPr>
            </w:pPr>
          </w:p>
          <w:p w14:paraId="0B9D02AE" w14:textId="77777777" w:rsidR="001F1963" w:rsidRPr="001F1963" w:rsidRDefault="001F1963" w:rsidP="00A0083E">
            <w:pPr>
              <w:spacing w:after="0" w:line="240" w:lineRule="auto"/>
              <w:jc w:val="center"/>
              <w:rPr>
                <w:rFonts w:ascii="Times New Roman" w:hAnsi="Times New Roman" w:cs="Times New Roman"/>
                <w:bCs/>
                <w:sz w:val="24"/>
                <w:szCs w:val="24"/>
              </w:rPr>
            </w:pPr>
          </w:p>
          <w:p w14:paraId="217C778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F030163" w14:textId="77777777" w:rsidR="001F1963" w:rsidRPr="001F1963" w:rsidRDefault="001F1963" w:rsidP="00A0083E">
            <w:pPr>
              <w:spacing w:after="0" w:line="240" w:lineRule="auto"/>
              <w:jc w:val="center"/>
              <w:rPr>
                <w:rFonts w:ascii="Times New Roman" w:hAnsi="Times New Roman" w:cs="Times New Roman"/>
                <w:bCs/>
                <w:sz w:val="24"/>
                <w:szCs w:val="24"/>
              </w:rPr>
            </w:pPr>
          </w:p>
          <w:p w14:paraId="7159106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0D7064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4198B84"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730A351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9A3E5D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FB50FFE" w14:textId="77777777" w:rsidR="001F1963" w:rsidRPr="001F1963" w:rsidRDefault="001F1963" w:rsidP="00A0083E">
            <w:pPr>
              <w:spacing w:after="0" w:line="240" w:lineRule="auto"/>
              <w:jc w:val="center"/>
              <w:rPr>
                <w:rFonts w:ascii="Times New Roman" w:hAnsi="Times New Roman" w:cs="Times New Roman"/>
                <w:bCs/>
                <w:sz w:val="24"/>
                <w:szCs w:val="24"/>
              </w:rPr>
            </w:pPr>
          </w:p>
          <w:p w14:paraId="7033678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2</w:t>
            </w:r>
          </w:p>
        </w:tc>
        <w:tc>
          <w:tcPr>
            <w:tcW w:w="1275" w:type="dxa"/>
            <w:tcBorders>
              <w:top w:val="single" w:sz="4" w:space="0" w:color="auto"/>
              <w:left w:val="single" w:sz="4" w:space="0" w:color="auto"/>
              <w:bottom w:val="single" w:sz="4" w:space="0" w:color="auto"/>
              <w:right w:val="single" w:sz="4" w:space="0" w:color="auto"/>
            </w:tcBorders>
            <w:hideMark/>
          </w:tcPr>
          <w:p w14:paraId="7F17813A"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1C5068EC" w14:textId="77777777" w:rsidTr="00B5017B">
        <w:trPr>
          <w:trHeight w:val="1858"/>
        </w:trPr>
        <w:tc>
          <w:tcPr>
            <w:tcW w:w="2660" w:type="dxa"/>
            <w:vMerge w:val="restart"/>
            <w:tcBorders>
              <w:top w:val="single" w:sz="4" w:space="0" w:color="auto"/>
              <w:left w:val="single" w:sz="4" w:space="0" w:color="auto"/>
              <w:bottom w:val="single" w:sz="4" w:space="0" w:color="auto"/>
              <w:right w:val="single" w:sz="4" w:space="0" w:color="auto"/>
            </w:tcBorders>
            <w:hideMark/>
          </w:tcPr>
          <w:p w14:paraId="0D46214D"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lastRenderedPageBreak/>
              <w:t xml:space="preserve">Тема 4.6. </w:t>
            </w:r>
          </w:p>
          <w:p w14:paraId="5678386D"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А.А. Блок</w:t>
            </w:r>
          </w:p>
        </w:tc>
        <w:tc>
          <w:tcPr>
            <w:tcW w:w="709" w:type="dxa"/>
            <w:tcBorders>
              <w:top w:val="single" w:sz="4" w:space="0" w:color="auto"/>
              <w:left w:val="single" w:sz="4" w:space="0" w:color="auto"/>
              <w:bottom w:val="single" w:sz="4" w:space="0" w:color="auto"/>
              <w:right w:val="single" w:sz="4" w:space="0" w:color="auto"/>
            </w:tcBorders>
          </w:tcPr>
          <w:p w14:paraId="5D1982F1"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120</w:t>
            </w:r>
          </w:p>
          <w:p w14:paraId="36C12D1F" w14:textId="77777777" w:rsidR="00D8328F" w:rsidRDefault="00D8328F" w:rsidP="00AB12F0">
            <w:pPr>
              <w:spacing w:after="0" w:line="240" w:lineRule="auto"/>
              <w:rPr>
                <w:rFonts w:ascii="Times New Roman" w:hAnsi="Times New Roman" w:cs="Times New Roman"/>
                <w:sz w:val="24"/>
                <w:szCs w:val="24"/>
              </w:rPr>
            </w:pPr>
          </w:p>
          <w:p w14:paraId="2BECC260"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121</w:t>
            </w:r>
          </w:p>
          <w:p w14:paraId="34E9949F" w14:textId="77777777" w:rsidR="00D8328F" w:rsidRDefault="00D8328F" w:rsidP="00AB12F0">
            <w:pPr>
              <w:spacing w:after="0" w:line="240" w:lineRule="auto"/>
              <w:rPr>
                <w:rFonts w:ascii="Times New Roman" w:hAnsi="Times New Roman" w:cs="Times New Roman"/>
                <w:sz w:val="24"/>
                <w:szCs w:val="24"/>
              </w:rPr>
            </w:pPr>
          </w:p>
          <w:p w14:paraId="7FF776FE"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122</w:t>
            </w:r>
          </w:p>
          <w:p w14:paraId="539CE94E"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123</w:t>
            </w:r>
          </w:p>
          <w:p w14:paraId="45AF3911" w14:textId="77777777" w:rsidR="00D8328F" w:rsidRP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8505" w:type="dxa"/>
            <w:tcBorders>
              <w:top w:val="single" w:sz="4" w:space="0" w:color="auto"/>
              <w:left w:val="single" w:sz="4" w:space="0" w:color="auto"/>
              <w:bottom w:val="single" w:sz="4" w:space="0" w:color="auto"/>
              <w:right w:val="single" w:sz="4" w:space="0" w:color="auto"/>
            </w:tcBorders>
            <w:hideMark/>
          </w:tcPr>
          <w:p w14:paraId="6E2D11F2"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 xml:space="preserve">Творческий путь поэта А. Блока». </w:t>
            </w:r>
          </w:p>
          <w:p w14:paraId="521669C6"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2.Природа социальных противоречий в изображении поэта. Анализ стихотворений Блока. </w:t>
            </w:r>
          </w:p>
          <w:p w14:paraId="40E4AA52"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Поэма А.А. Блока «Двенадцать». Сюжет поэмы и ее герои.</w:t>
            </w:r>
          </w:p>
          <w:p w14:paraId="1F66DA04"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 Изображение «мирового пожара», борьба миров, образ Христа в поэме. </w:t>
            </w:r>
          </w:p>
          <w:p w14:paraId="47C69735"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5. </w:t>
            </w:r>
            <w:r w:rsidRPr="001F1963">
              <w:rPr>
                <w:rFonts w:ascii="Times New Roman" w:hAnsi="Times New Roman" w:cs="Times New Roman"/>
                <w:b/>
                <w:sz w:val="24"/>
                <w:szCs w:val="24"/>
              </w:rPr>
              <w:t xml:space="preserve"> Практическое занятие № 27:  </w:t>
            </w:r>
            <w:r w:rsidRPr="001F1963">
              <w:rPr>
                <w:rFonts w:ascii="Times New Roman" w:hAnsi="Times New Roman" w:cs="Times New Roman"/>
                <w:sz w:val="24"/>
                <w:szCs w:val="24"/>
              </w:rPr>
              <w:t>Сочинение по творчеству А. Блока.</w:t>
            </w:r>
          </w:p>
        </w:tc>
        <w:tc>
          <w:tcPr>
            <w:tcW w:w="1134" w:type="dxa"/>
            <w:tcBorders>
              <w:top w:val="single" w:sz="4" w:space="0" w:color="auto"/>
              <w:left w:val="single" w:sz="4" w:space="0" w:color="auto"/>
              <w:bottom w:val="single" w:sz="4" w:space="0" w:color="auto"/>
              <w:right w:val="single" w:sz="4" w:space="0" w:color="auto"/>
            </w:tcBorders>
          </w:tcPr>
          <w:p w14:paraId="28A3983C" w14:textId="77777777" w:rsidR="001F1963" w:rsidRPr="001F1963" w:rsidRDefault="001F1963" w:rsidP="00A0083E">
            <w:pPr>
              <w:spacing w:after="0" w:line="240" w:lineRule="auto"/>
              <w:jc w:val="center"/>
              <w:rPr>
                <w:rFonts w:ascii="Times New Roman" w:hAnsi="Times New Roman" w:cs="Times New Roman"/>
                <w:bCs/>
                <w:sz w:val="24"/>
                <w:szCs w:val="24"/>
              </w:rPr>
            </w:pPr>
          </w:p>
          <w:p w14:paraId="2713F05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2F727F2" w14:textId="77777777" w:rsidR="001F1963" w:rsidRPr="001F1963" w:rsidRDefault="001F1963" w:rsidP="00A0083E">
            <w:pPr>
              <w:spacing w:after="0" w:line="240" w:lineRule="auto"/>
              <w:jc w:val="center"/>
              <w:rPr>
                <w:rFonts w:ascii="Times New Roman" w:hAnsi="Times New Roman" w:cs="Times New Roman"/>
                <w:bCs/>
                <w:sz w:val="24"/>
                <w:szCs w:val="24"/>
              </w:rPr>
            </w:pPr>
          </w:p>
          <w:p w14:paraId="1EC4448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A86ED0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53FFF8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33AE40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14:paraId="554A3E99"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385E6222" w14:textId="77777777" w:rsidTr="00B5017B">
        <w:trPr>
          <w:trHeight w:val="609"/>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3D5EA71" w14:textId="77777777" w:rsidR="001F1963" w:rsidRPr="001F1963" w:rsidRDefault="001F1963" w:rsidP="00AB12F0">
            <w:pPr>
              <w:spacing w:after="0" w:line="240" w:lineRule="auto"/>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08FE08B" w14:textId="77777777"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3AA61920"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b/>
                <w:sz w:val="24"/>
                <w:szCs w:val="24"/>
              </w:rPr>
              <w:t>Самостоятельная работа №4:</w:t>
            </w:r>
            <w:r w:rsidRPr="001F1963">
              <w:rPr>
                <w:rFonts w:ascii="Times New Roman" w:hAnsi="Times New Roman" w:cs="Times New Roman"/>
                <w:sz w:val="24"/>
                <w:szCs w:val="24"/>
              </w:rPr>
              <w:t xml:space="preserve"> </w:t>
            </w:r>
          </w:p>
          <w:p w14:paraId="111EB84B" w14:textId="77777777" w:rsidR="001F1963" w:rsidRPr="001F1963" w:rsidRDefault="001F1963" w:rsidP="0065696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1.выполнение домашнего задания,  </w:t>
            </w:r>
            <w:r w:rsidRPr="001F1963">
              <w:rPr>
                <w:rFonts w:ascii="Times New Roman" w:hAnsi="Times New Roman" w:cs="Times New Roman"/>
                <w:bCs/>
                <w:sz w:val="24"/>
                <w:szCs w:val="24"/>
              </w:rPr>
              <w:t xml:space="preserve"> ответить на вопросы по темам уроков;</w:t>
            </w:r>
          </w:p>
          <w:p w14:paraId="6290DCA7"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 работа в библиотеке: поиск новой информации по темам уроков;</w:t>
            </w:r>
          </w:p>
          <w:p w14:paraId="6A6DD07A"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теоретическое исследование по теме « Реализм и модернизм в литературном процессе рубежа веков»;</w:t>
            </w:r>
          </w:p>
          <w:p w14:paraId="11E3C20C" w14:textId="77777777" w:rsidR="001F1963" w:rsidRPr="001F1963" w:rsidRDefault="001F1963" w:rsidP="003F1227">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4.подготовка сообщений, докладов, презентаций: « Символизм», «Акмеизм», «Футуризм», «Новокрестьянская поэзия»;</w:t>
            </w:r>
          </w:p>
          <w:p w14:paraId="69980526"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5.самостоятельный анализ эпизодов произведений:  И. Бунин  «Господин из Сан-Франциско», А. Куприн «Гранатовый браслет».</w:t>
            </w:r>
          </w:p>
          <w:p w14:paraId="080A64E4"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анализ стихотворений А. Блока;</w:t>
            </w:r>
          </w:p>
          <w:p w14:paraId="11CD2964"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7.составление хронологических таблиц, опорных конспектов по творчеству М. Горького, А. Блока;</w:t>
            </w:r>
          </w:p>
          <w:p w14:paraId="06B99B67"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8.сочинения по творчеству И. Бунина, А. Куприна, А. Блока.</w:t>
            </w:r>
          </w:p>
        </w:tc>
        <w:tc>
          <w:tcPr>
            <w:tcW w:w="1134" w:type="dxa"/>
            <w:tcBorders>
              <w:top w:val="single" w:sz="4" w:space="0" w:color="auto"/>
              <w:left w:val="single" w:sz="4" w:space="0" w:color="auto"/>
              <w:bottom w:val="single" w:sz="4" w:space="0" w:color="auto"/>
              <w:right w:val="single" w:sz="4" w:space="0" w:color="auto"/>
            </w:tcBorders>
            <w:hideMark/>
          </w:tcPr>
          <w:p w14:paraId="198B692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
                <w:bCs/>
                <w:sz w:val="24"/>
                <w:szCs w:val="24"/>
              </w:rPr>
              <w:t>13</w:t>
            </w:r>
          </w:p>
          <w:p w14:paraId="144CDEF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6413A57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60BFB55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59CFF7C" w14:textId="77777777" w:rsidR="001F1963" w:rsidRPr="001F1963" w:rsidRDefault="001F1963" w:rsidP="00A0083E">
            <w:pPr>
              <w:spacing w:after="0" w:line="240" w:lineRule="auto"/>
              <w:jc w:val="center"/>
              <w:rPr>
                <w:rFonts w:ascii="Times New Roman" w:hAnsi="Times New Roman" w:cs="Times New Roman"/>
                <w:bCs/>
                <w:sz w:val="24"/>
                <w:szCs w:val="24"/>
              </w:rPr>
            </w:pPr>
          </w:p>
          <w:p w14:paraId="6301FDF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5E786589" w14:textId="77777777" w:rsidR="001F1963" w:rsidRPr="001F1963" w:rsidRDefault="001F1963" w:rsidP="00A0083E">
            <w:pPr>
              <w:spacing w:after="0" w:line="240" w:lineRule="auto"/>
              <w:jc w:val="center"/>
              <w:rPr>
                <w:rFonts w:ascii="Times New Roman" w:hAnsi="Times New Roman" w:cs="Times New Roman"/>
                <w:bCs/>
                <w:sz w:val="24"/>
                <w:szCs w:val="24"/>
              </w:rPr>
            </w:pPr>
          </w:p>
          <w:p w14:paraId="4BDC283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7FE9719" w14:textId="77777777" w:rsidR="001F1963" w:rsidRPr="001F1963" w:rsidRDefault="001F1963" w:rsidP="00A0083E">
            <w:pPr>
              <w:spacing w:after="0" w:line="240" w:lineRule="auto"/>
              <w:jc w:val="center"/>
              <w:rPr>
                <w:rFonts w:ascii="Times New Roman" w:hAnsi="Times New Roman" w:cs="Times New Roman"/>
                <w:bCs/>
                <w:sz w:val="24"/>
                <w:szCs w:val="24"/>
              </w:rPr>
            </w:pPr>
          </w:p>
          <w:p w14:paraId="5CF775D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C71B30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0EE8E54" w14:textId="77777777" w:rsidR="001F1963" w:rsidRPr="001F1963" w:rsidRDefault="001F1963" w:rsidP="00A0083E">
            <w:pPr>
              <w:spacing w:after="0" w:line="240" w:lineRule="auto"/>
              <w:jc w:val="center"/>
              <w:rPr>
                <w:rFonts w:ascii="Times New Roman" w:hAnsi="Times New Roman" w:cs="Times New Roman"/>
                <w:bCs/>
                <w:sz w:val="24"/>
                <w:szCs w:val="24"/>
              </w:rPr>
            </w:pPr>
          </w:p>
          <w:p w14:paraId="6AD7047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tcPr>
          <w:p w14:paraId="55D3C5F6"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164449CA" w14:textId="77777777" w:rsidTr="00B5017B">
        <w:trPr>
          <w:trHeight w:val="241"/>
        </w:trPr>
        <w:tc>
          <w:tcPr>
            <w:tcW w:w="2660" w:type="dxa"/>
            <w:tcBorders>
              <w:top w:val="single" w:sz="4" w:space="0" w:color="auto"/>
              <w:left w:val="single" w:sz="4" w:space="0" w:color="auto"/>
              <w:bottom w:val="single" w:sz="4" w:space="0" w:color="auto"/>
              <w:right w:val="single" w:sz="4" w:space="0" w:color="auto"/>
            </w:tcBorders>
            <w:hideMark/>
          </w:tcPr>
          <w:p w14:paraId="17E77E2F" w14:textId="77777777" w:rsidR="001F1963" w:rsidRPr="001F1963" w:rsidRDefault="001F1963" w:rsidP="00AB12F0">
            <w:pPr>
              <w:spacing w:after="0" w:line="240" w:lineRule="auto"/>
              <w:rPr>
                <w:rFonts w:ascii="Times New Roman" w:hAnsi="Times New Roman" w:cs="Times New Roman"/>
                <w:b/>
                <w:bCs/>
                <w:sz w:val="24"/>
                <w:szCs w:val="24"/>
              </w:rPr>
            </w:pPr>
          </w:p>
          <w:p w14:paraId="26E07DA9"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Раздел 5</w:t>
            </w:r>
          </w:p>
        </w:tc>
        <w:tc>
          <w:tcPr>
            <w:tcW w:w="709" w:type="dxa"/>
            <w:tcBorders>
              <w:top w:val="single" w:sz="4" w:space="0" w:color="auto"/>
              <w:left w:val="single" w:sz="4" w:space="0" w:color="auto"/>
              <w:bottom w:val="single" w:sz="4" w:space="0" w:color="auto"/>
              <w:right w:val="single" w:sz="4" w:space="0" w:color="auto"/>
            </w:tcBorders>
          </w:tcPr>
          <w:p w14:paraId="0D4172CC" w14:textId="77777777"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tcPr>
          <w:p w14:paraId="22DDAAA4" w14:textId="77777777" w:rsidR="001F1963" w:rsidRPr="001F1963" w:rsidRDefault="001F1963" w:rsidP="00AB12F0">
            <w:pPr>
              <w:spacing w:after="0" w:line="240" w:lineRule="auto"/>
              <w:rPr>
                <w:rFonts w:ascii="Times New Roman" w:hAnsi="Times New Roman" w:cs="Times New Roman"/>
                <w:b/>
                <w:sz w:val="24"/>
                <w:szCs w:val="24"/>
              </w:rPr>
            </w:pPr>
          </w:p>
          <w:p w14:paraId="2CE827B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Литература 1920-х годов.</w:t>
            </w:r>
          </w:p>
          <w:p w14:paraId="6147DADD" w14:textId="77777777" w:rsidR="001F1963" w:rsidRPr="001F1963" w:rsidRDefault="001F1963" w:rsidP="00AB12F0">
            <w:pPr>
              <w:spacing w:after="0" w:line="240" w:lineRule="auto"/>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CA42C26"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613E7BCE"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tc>
        <w:tc>
          <w:tcPr>
            <w:tcW w:w="1275" w:type="dxa"/>
            <w:tcBorders>
              <w:top w:val="single" w:sz="4" w:space="0" w:color="auto"/>
              <w:left w:val="single" w:sz="4" w:space="0" w:color="auto"/>
              <w:bottom w:val="single" w:sz="4" w:space="0" w:color="auto"/>
              <w:right w:val="single" w:sz="4" w:space="0" w:color="auto"/>
            </w:tcBorders>
          </w:tcPr>
          <w:p w14:paraId="35206B0C" w14:textId="77777777" w:rsidR="001F1963" w:rsidRPr="001F1963" w:rsidRDefault="001F1963" w:rsidP="00AB12F0">
            <w:pPr>
              <w:spacing w:after="0" w:line="240" w:lineRule="auto"/>
              <w:rPr>
                <w:rFonts w:ascii="Times New Roman" w:hAnsi="Times New Roman" w:cs="Times New Roman"/>
                <w:b/>
                <w:bCs/>
                <w:sz w:val="24"/>
                <w:szCs w:val="24"/>
              </w:rPr>
            </w:pPr>
          </w:p>
          <w:p w14:paraId="37B783B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2</w:t>
            </w:r>
          </w:p>
        </w:tc>
      </w:tr>
      <w:tr w:rsidR="001F1963" w:rsidRPr="001F1963" w14:paraId="579793C0" w14:textId="77777777" w:rsidTr="00B5017B">
        <w:trPr>
          <w:trHeight w:val="157"/>
        </w:trPr>
        <w:tc>
          <w:tcPr>
            <w:tcW w:w="2660" w:type="dxa"/>
            <w:tcBorders>
              <w:top w:val="single" w:sz="4" w:space="0" w:color="auto"/>
              <w:left w:val="single" w:sz="4" w:space="0" w:color="auto"/>
              <w:bottom w:val="single" w:sz="4" w:space="0" w:color="auto"/>
              <w:right w:val="single" w:sz="4" w:space="0" w:color="auto"/>
            </w:tcBorders>
            <w:hideMark/>
          </w:tcPr>
          <w:p w14:paraId="54CF831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Тема5.1. </w:t>
            </w:r>
          </w:p>
          <w:p w14:paraId="37E5698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литературы  1920-х годов</w:t>
            </w:r>
          </w:p>
        </w:tc>
        <w:tc>
          <w:tcPr>
            <w:tcW w:w="709" w:type="dxa"/>
            <w:tcBorders>
              <w:top w:val="single" w:sz="4" w:space="0" w:color="auto"/>
              <w:left w:val="single" w:sz="4" w:space="0" w:color="auto"/>
              <w:bottom w:val="single" w:sz="4" w:space="0" w:color="auto"/>
              <w:right w:val="single" w:sz="4" w:space="0" w:color="auto"/>
            </w:tcBorders>
          </w:tcPr>
          <w:p w14:paraId="770EBEF4" w14:textId="77777777" w:rsid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125</w:t>
            </w:r>
          </w:p>
          <w:p w14:paraId="0BC07F18" w14:textId="77777777" w:rsidR="00D8328F" w:rsidRP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126</w:t>
            </w:r>
          </w:p>
        </w:tc>
        <w:tc>
          <w:tcPr>
            <w:tcW w:w="8505" w:type="dxa"/>
            <w:tcBorders>
              <w:top w:val="single" w:sz="4" w:space="0" w:color="auto"/>
              <w:left w:val="single" w:sz="4" w:space="0" w:color="auto"/>
              <w:bottom w:val="single" w:sz="4" w:space="0" w:color="auto"/>
              <w:right w:val="single" w:sz="4" w:space="0" w:color="auto"/>
            </w:tcBorders>
            <w:hideMark/>
          </w:tcPr>
          <w:p w14:paraId="72D87749"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1.Противоречивость литературного процесса 1920 –х годов. </w:t>
            </w:r>
          </w:p>
          <w:p w14:paraId="756514DE"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2.Литературные группировки. Эксперименты со словом в поисках  поэтического языка новой эпохи.</w:t>
            </w:r>
          </w:p>
        </w:tc>
        <w:tc>
          <w:tcPr>
            <w:tcW w:w="1134" w:type="dxa"/>
            <w:tcBorders>
              <w:top w:val="single" w:sz="4" w:space="0" w:color="auto"/>
              <w:left w:val="single" w:sz="4" w:space="0" w:color="auto"/>
              <w:bottom w:val="single" w:sz="4" w:space="0" w:color="auto"/>
              <w:right w:val="single" w:sz="4" w:space="0" w:color="auto"/>
            </w:tcBorders>
            <w:hideMark/>
          </w:tcPr>
          <w:p w14:paraId="41DE7179" w14:textId="77777777" w:rsidR="001F1963" w:rsidRPr="001F1963" w:rsidRDefault="001F1963" w:rsidP="00A0083E">
            <w:pPr>
              <w:spacing w:after="0" w:line="240" w:lineRule="auto"/>
              <w:jc w:val="center"/>
              <w:rPr>
                <w:rFonts w:ascii="Times New Roman" w:hAnsi="Times New Roman" w:cs="Times New Roman"/>
                <w:bCs/>
                <w:sz w:val="24"/>
                <w:szCs w:val="24"/>
              </w:rPr>
            </w:pPr>
          </w:p>
          <w:p w14:paraId="0DB40D4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F6EC40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6762E27C"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13CB451F" w14:textId="77777777" w:rsidTr="00B5017B">
        <w:trPr>
          <w:trHeight w:val="240"/>
        </w:trPr>
        <w:tc>
          <w:tcPr>
            <w:tcW w:w="2660" w:type="dxa"/>
            <w:tcBorders>
              <w:top w:val="single" w:sz="4" w:space="0" w:color="auto"/>
              <w:left w:val="single" w:sz="4" w:space="0" w:color="auto"/>
              <w:bottom w:val="single" w:sz="4" w:space="0" w:color="auto"/>
              <w:right w:val="single" w:sz="4" w:space="0" w:color="auto"/>
            </w:tcBorders>
            <w:hideMark/>
          </w:tcPr>
          <w:p w14:paraId="6D0C0B62"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5.2. </w:t>
            </w:r>
          </w:p>
          <w:p w14:paraId="021D9841"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В.В. Маяковский </w:t>
            </w:r>
          </w:p>
        </w:tc>
        <w:tc>
          <w:tcPr>
            <w:tcW w:w="709" w:type="dxa"/>
            <w:tcBorders>
              <w:top w:val="single" w:sz="4" w:space="0" w:color="auto"/>
              <w:left w:val="single" w:sz="4" w:space="0" w:color="auto"/>
              <w:bottom w:val="single" w:sz="4" w:space="0" w:color="auto"/>
              <w:right w:val="single" w:sz="4" w:space="0" w:color="auto"/>
            </w:tcBorders>
          </w:tcPr>
          <w:p w14:paraId="4466AD96" w14:textId="77777777" w:rsid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127</w:t>
            </w:r>
          </w:p>
          <w:p w14:paraId="321E2145" w14:textId="77777777" w:rsidR="00D8328F" w:rsidRDefault="00D8328F" w:rsidP="00AB12F0">
            <w:pPr>
              <w:spacing w:after="0" w:line="240" w:lineRule="auto"/>
              <w:rPr>
                <w:rFonts w:ascii="Times New Roman" w:hAnsi="Times New Roman" w:cs="Times New Roman"/>
                <w:sz w:val="24"/>
                <w:szCs w:val="24"/>
              </w:rPr>
            </w:pPr>
          </w:p>
          <w:p w14:paraId="48EF3360"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128</w:t>
            </w:r>
          </w:p>
          <w:p w14:paraId="1B92C584" w14:textId="77777777" w:rsidR="00D8328F" w:rsidRDefault="00D8328F" w:rsidP="00AB12F0">
            <w:pPr>
              <w:spacing w:after="0" w:line="240" w:lineRule="auto"/>
              <w:rPr>
                <w:rFonts w:ascii="Times New Roman" w:hAnsi="Times New Roman" w:cs="Times New Roman"/>
                <w:sz w:val="24"/>
                <w:szCs w:val="24"/>
              </w:rPr>
            </w:pPr>
          </w:p>
          <w:p w14:paraId="68B0120C"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129</w:t>
            </w:r>
          </w:p>
          <w:p w14:paraId="45B13FEF"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130</w:t>
            </w:r>
          </w:p>
          <w:p w14:paraId="3BEE8B0B" w14:textId="77777777" w:rsidR="00D8328F" w:rsidRPr="001F1963" w:rsidRDefault="00D8328F" w:rsidP="00AB12F0">
            <w:pPr>
              <w:spacing w:after="0" w:line="240" w:lineRule="auto"/>
              <w:rPr>
                <w:rFonts w:ascii="Times New Roman"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4958E8F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1.Слово о В.В. Маяковском. Художественные особенности поэзии В.В. Маяковского.</w:t>
            </w:r>
          </w:p>
          <w:p w14:paraId="72EDCF2D"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 Основные темы  и проблемы раннего творчества. Основные темы и проблемы послеоктябрьского творчества. Сатира В. Маяковского.</w:t>
            </w:r>
          </w:p>
          <w:p w14:paraId="2831D8D3"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3.Поэма «Во весь голос». Тема поэта и поэзии.   </w:t>
            </w:r>
          </w:p>
          <w:p w14:paraId="1B57EAA6"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4. </w:t>
            </w:r>
            <w:r w:rsidRPr="001F1963">
              <w:rPr>
                <w:rFonts w:ascii="Times New Roman" w:hAnsi="Times New Roman" w:cs="Times New Roman"/>
                <w:b/>
                <w:sz w:val="24"/>
                <w:szCs w:val="24"/>
              </w:rPr>
              <w:t xml:space="preserve">Практическое занятие № 28: </w:t>
            </w:r>
            <w:r w:rsidRPr="001F1963">
              <w:rPr>
                <w:rFonts w:ascii="Times New Roman" w:hAnsi="Times New Roman" w:cs="Times New Roman"/>
                <w:sz w:val="24"/>
                <w:szCs w:val="24"/>
              </w:rPr>
              <w:t xml:space="preserve">Обучение  сочинению анализу лирического произведения по творчеству В. Маяковского (А. Блока, С. Есенина).                                 </w:t>
            </w:r>
          </w:p>
        </w:tc>
        <w:tc>
          <w:tcPr>
            <w:tcW w:w="1134" w:type="dxa"/>
            <w:tcBorders>
              <w:top w:val="single" w:sz="4" w:space="0" w:color="auto"/>
              <w:left w:val="single" w:sz="4" w:space="0" w:color="auto"/>
              <w:bottom w:val="single" w:sz="4" w:space="0" w:color="auto"/>
              <w:right w:val="single" w:sz="4" w:space="0" w:color="auto"/>
            </w:tcBorders>
          </w:tcPr>
          <w:p w14:paraId="16D1AD8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4FB225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160EE3F" w14:textId="77777777" w:rsidR="001F1963" w:rsidRPr="001F1963" w:rsidRDefault="001F1963" w:rsidP="00A0083E">
            <w:pPr>
              <w:spacing w:after="0" w:line="240" w:lineRule="auto"/>
              <w:jc w:val="center"/>
              <w:rPr>
                <w:rFonts w:ascii="Times New Roman" w:hAnsi="Times New Roman" w:cs="Times New Roman"/>
                <w:bCs/>
                <w:sz w:val="24"/>
                <w:szCs w:val="24"/>
              </w:rPr>
            </w:pPr>
          </w:p>
          <w:p w14:paraId="6EA0B8C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6DDBEF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3F35881"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499719BD"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p w14:paraId="44C34F70" w14:textId="77777777" w:rsidR="001F1963" w:rsidRPr="001F1963" w:rsidRDefault="001F1963" w:rsidP="00AB12F0">
            <w:pPr>
              <w:spacing w:after="0" w:line="240" w:lineRule="auto"/>
              <w:rPr>
                <w:rFonts w:ascii="Times New Roman" w:hAnsi="Times New Roman" w:cs="Times New Roman"/>
                <w:bCs/>
                <w:sz w:val="24"/>
                <w:szCs w:val="24"/>
                <w:lang w:val="en-US"/>
              </w:rPr>
            </w:pPr>
          </w:p>
        </w:tc>
      </w:tr>
      <w:tr w:rsidR="001F1963" w:rsidRPr="001F1963" w14:paraId="77260484" w14:textId="77777777" w:rsidTr="00CA19CC">
        <w:trPr>
          <w:trHeight w:val="1415"/>
        </w:trPr>
        <w:tc>
          <w:tcPr>
            <w:tcW w:w="2660" w:type="dxa"/>
            <w:tcBorders>
              <w:top w:val="single" w:sz="4" w:space="0" w:color="auto"/>
              <w:left w:val="single" w:sz="4" w:space="0" w:color="auto"/>
              <w:bottom w:val="single" w:sz="4" w:space="0" w:color="auto"/>
              <w:right w:val="single" w:sz="4" w:space="0" w:color="auto"/>
            </w:tcBorders>
            <w:hideMark/>
          </w:tcPr>
          <w:p w14:paraId="78276A09"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lastRenderedPageBreak/>
              <w:t>Тема 5.3.</w:t>
            </w:r>
          </w:p>
          <w:p w14:paraId="1B1BC8D1"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С.А. Есенин</w:t>
            </w:r>
          </w:p>
        </w:tc>
        <w:tc>
          <w:tcPr>
            <w:tcW w:w="709" w:type="dxa"/>
            <w:tcBorders>
              <w:top w:val="single" w:sz="4" w:space="0" w:color="auto"/>
              <w:left w:val="single" w:sz="4" w:space="0" w:color="auto"/>
              <w:bottom w:val="single" w:sz="4" w:space="0" w:color="auto"/>
              <w:right w:val="single" w:sz="4" w:space="0" w:color="auto"/>
            </w:tcBorders>
          </w:tcPr>
          <w:p w14:paraId="13F3C2FC" w14:textId="77777777" w:rsid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131</w:t>
            </w:r>
          </w:p>
          <w:p w14:paraId="098BF4D9"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132</w:t>
            </w:r>
          </w:p>
          <w:p w14:paraId="593CDE41" w14:textId="77777777"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133</w:t>
            </w:r>
          </w:p>
          <w:p w14:paraId="0F275103" w14:textId="77777777" w:rsidR="00D8328F" w:rsidRP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8505" w:type="dxa"/>
            <w:tcBorders>
              <w:top w:val="single" w:sz="4" w:space="0" w:color="auto"/>
              <w:left w:val="single" w:sz="4" w:space="0" w:color="auto"/>
              <w:bottom w:val="single" w:sz="4" w:space="0" w:color="auto"/>
              <w:right w:val="single" w:sz="4" w:space="0" w:color="auto"/>
            </w:tcBorders>
          </w:tcPr>
          <w:p w14:paraId="725B9B0E"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1.Слово о Есенине. Основные темы и проблемы творчества. </w:t>
            </w:r>
          </w:p>
          <w:p w14:paraId="3F58666A"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2.Творчество С.А. Есенина. 1923 – 1925гг.   Поэтизация русской деревни.</w:t>
            </w:r>
          </w:p>
          <w:p w14:paraId="3D5DD3F0"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Развитие темы Родины как выражение любви к России</w:t>
            </w:r>
          </w:p>
          <w:p w14:paraId="53987973" w14:textId="77777777" w:rsidR="001F1963" w:rsidRPr="001F1963" w:rsidRDefault="001F1963" w:rsidP="00CA19CC">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w:t>
            </w:r>
            <w:r w:rsidRPr="001F1963">
              <w:rPr>
                <w:rFonts w:ascii="Times New Roman" w:hAnsi="Times New Roman" w:cs="Times New Roman"/>
                <w:b/>
                <w:sz w:val="24"/>
                <w:szCs w:val="24"/>
              </w:rPr>
              <w:t xml:space="preserve"> Практическое занятие № 29: </w:t>
            </w:r>
            <w:r w:rsidRPr="001F1963">
              <w:rPr>
                <w:rFonts w:ascii="Times New Roman" w:hAnsi="Times New Roman" w:cs="Times New Roman"/>
                <w:sz w:val="24"/>
                <w:szCs w:val="24"/>
              </w:rPr>
              <w:t>Обучение  сочинению анализу лирического произведения по творчеству С. Есенина.</w:t>
            </w:r>
          </w:p>
        </w:tc>
        <w:tc>
          <w:tcPr>
            <w:tcW w:w="1134" w:type="dxa"/>
            <w:tcBorders>
              <w:top w:val="single" w:sz="4" w:space="0" w:color="auto"/>
              <w:left w:val="single" w:sz="4" w:space="0" w:color="auto"/>
              <w:bottom w:val="single" w:sz="4" w:space="0" w:color="auto"/>
              <w:right w:val="single" w:sz="4" w:space="0" w:color="auto"/>
            </w:tcBorders>
          </w:tcPr>
          <w:p w14:paraId="1B7813C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89AD14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65BFF9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269196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012EB4" w14:textId="77777777"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4969B3DD"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5804F383" w14:textId="77777777" w:rsidTr="00B5017B">
        <w:trPr>
          <w:trHeight w:val="207"/>
        </w:trPr>
        <w:tc>
          <w:tcPr>
            <w:tcW w:w="2660" w:type="dxa"/>
            <w:tcBorders>
              <w:top w:val="single" w:sz="4" w:space="0" w:color="auto"/>
              <w:left w:val="single" w:sz="4" w:space="0" w:color="auto"/>
              <w:bottom w:val="single" w:sz="4" w:space="0" w:color="auto"/>
              <w:right w:val="single" w:sz="4" w:space="0" w:color="auto"/>
            </w:tcBorders>
            <w:hideMark/>
          </w:tcPr>
          <w:p w14:paraId="088836FD"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5.4. </w:t>
            </w:r>
          </w:p>
          <w:p w14:paraId="6CB2454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А.А. Фадеев </w:t>
            </w:r>
          </w:p>
        </w:tc>
        <w:tc>
          <w:tcPr>
            <w:tcW w:w="709" w:type="dxa"/>
            <w:tcBorders>
              <w:top w:val="single" w:sz="4" w:space="0" w:color="auto"/>
              <w:left w:val="single" w:sz="4" w:space="0" w:color="auto"/>
              <w:bottom w:val="single" w:sz="4" w:space="0" w:color="auto"/>
              <w:right w:val="single" w:sz="4" w:space="0" w:color="auto"/>
            </w:tcBorders>
          </w:tcPr>
          <w:p w14:paraId="0E188592" w14:textId="77777777" w:rsidR="001F1963" w:rsidRDefault="00D8328F" w:rsidP="00AB12F0">
            <w:pPr>
              <w:tabs>
                <w:tab w:val="left" w:pos="3975"/>
              </w:tabs>
              <w:spacing w:after="0" w:line="240" w:lineRule="auto"/>
              <w:rPr>
                <w:rFonts w:ascii="Times New Roman" w:hAnsi="Times New Roman" w:cs="Times New Roman"/>
                <w:sz w:val="24"/>
                <w:szCs w:val="24"/>
              </w:rPr>
            </w:pPr>
            <w:r>
              <w:rPr>
                <w:rFonts w:ascii="Times New Roman" w:hAnsi="Times New Roman" w:cs="Times New Roman"/>
                <w:sz w:val="24"/>
                <w:szCs w:val="24"/>
              </w:rPr>
              <w:t>135</w:t>
            </w:r>
          </w:p>
          <w:p w14:paraId="5DC8DE52" w14:textId="77777777" w:rsidR="00D8328F" w:rsidRPr="001F1963" w:rsidRDefault="00D8328F" w:rsidP="00AB12F0">
            <w:pPr>
              <w:tabs>
                <w:tab w:val="left" w:pos="3975"/>
              </w:tabs>
              <w:spacing w:after="0" w:line="240" w:lineRule="auto"/>
              <w:rPr>
                <w:rFonts w:ascii="Times New Roman" w:hAnsi="Times New Roman" w:cs="Times New Roman"/>
                <w:sz w:val="24"/>
                <w:szCs w:val="24"/>
              </w:rPr>
            </w:pPr>
            <w:r>
              <w:rPr>
                <w:rFonts w:ascii="Times New Roman" w:hAnsi="Times New Roman" w:cs="Times New Roman"/>
                <w:sz w:val="24"/>
                <w:szCs w:val="24"/>
              </w:rPr>
              <w:t>136</w:t>
            </w:r>
          </w:p>
        </w:tc>
        <w:tc>
          <w:tcPr>
            <w:tcW w:w="8505" w:type="dxa"/>
            <w:tcBorders>
              <w:top w:val="single" w:sz="4" w:space="0" w:color="auto"/>
              <w:left w:val="single" w:sz="4" w:space="0" w:color="auto"/>
              <w:bottom w:val="single" w:sz="4" w:space="0" w:color="auto"/>
              <w:right w:val="single" w:sz="4" w:space="0" w:color="auto"/>
            </w:tcBorders>
            <w:hideMark/>
          </w:tcPr>
          <w:p w14:paraId="7E05D709" w14:textId="77777777" w:rsidR="001F1963" w:rsidRPr="001F1963" w:rsidRDefault="001F1963" w:rsidP="00AB12F0">
            <w:pPr>
              <w:tabs>
                <w:tab w:val="left" w:pos="3975"/>
              </w:tabs>
              <w:spacing w:after="0" w:line="240" w:lineRule="auto"/>
              <w:rPr>
                <w:rFonts w:ascii="Times New Roman" w:hAnsi="Times New Roman" w:cs="Times New Roman"/>
                <w:sz w:val="24"/>
                <w:szCs w:val="24"/>
              </w:rPr>
            </w:pPr>
            <w:r w:rsidRPr="001F1963">
              <w:rPr>
                <w:rFonts w:ascii="Times New Roman" w:hAnsi="Times New Roman" w:cs="Times New Roman"/>
                <w:sz w:val="24"/>
                <w:szCs w:val="24"/>
              </w:rPr>
              <w:t>1.Жизнь и творчество А.А. Фадеева.</w:t>
            </w:r>
            <w:r w:rsidRPr="001F1963">
              <w:rPr>
                <w:rFonts w:ascii="Times New Roman" w:hAnsi="Times New Roman" w:cs="Times New Roman"/>
                <w:sz w:val="24"/>
                <w:szCs w:val="24"/>
              </w:rPr>
              <w:tab/>
            </w:r>
          </w:p>
          <w:p w14:paraId="41178003"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2.Роман «Разгром» - долг и преданность идее, проблема человека и революции.</w:t>
            </w:r>
          </w:p>
        </w:tc>
        <w:tc>
          <w:tcPr>
            <w:tcW w:w="1134" w:type="dxa"/>
            <w:tcBorders>
              <w:top w:val="single" w:sz="4" w:space="0" w:color="auto"/>
              <w:left w:val="single" w:sz="4" w:space="0" w:color="auto"/>
              <w:bottom w:val="single" w:sz="4" w:space="0" w:color="auto"/>
              <w:right w:val="single" w:sz="4" w:space="0" w:color="auto"/>
            </w:tcBorders>
            <w:hideMark/>
          </w:tcPr>
          <w:p w14:paraId="3D96C3C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BE1E7E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048AB316"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E917BCC" w14:textId="77777777" w:rsidTr="00B5017B">
        <w:trPr>
          <w:trHeight w:val="1440"/>
        </w:trPr>
        <w:tc>
          <w:tcPr>
            <w:tcW w:w="2660" w:type="dxa"/>
            <w:tcBorders>
              <w:top w:val="single" w:sz="4" w:space="0" w:color="auto"/>
              <w:left w:val="single" w:sz="4" w:space="0" w:color="auto"/>
              <w:bottom w:val="single" w:sz="4" w:space="0" w:color="auto"/>
              <w:right w:val="single" w:sz="4" w:space="0" w:color="auto"/>
            </w:tcBorders>
          </w:tcPr>
          <w:p w14:paraId="50FEBBFC"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577E92C1" w14:textId="77777777"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2DD0D8A5"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Самостоятельная работа №5:</w:t>
            </w:r>
          </w:p>
          <w:p w14:paraId="40140650"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w:t>
            </w:r>
            <w:r w:rsidRPr="001F1963">
              <w:rPr>
                <w:rFonts w:ascii="Times New Roman" w:hAnsi="Times New Roman" w:cs="Times New Roman"/>
                <w:b/>
                <w:sz w:val="24"/>
                <w:szCs w:val="24"/>
              </w:rPr>
              <w:t xml:space="preserve">. </w:t>
            </w:r>
            <w:r w:rsidRPr="001F1963">
              <w:rPr>
                <w:rFonts w:ascii="Times New Roman" w:hAnsi="Times New Roman" w:cs="Times New Roman"/>
                <w:sz w:val="24"/>
                <w:szCs w:val="24"/>
              </w:rPr>
              <w:t xml:space="preserve">выполнение домашнего задания, </w:t>
            </w:r>
            <w:r w:rsidRPr="001F1963">
              <w:rPr>
                <w:rFonts w:ascii="Times New Roman" w:hAnsi="Times New Roman" w:cs="Times New Roman"/>
                <w:bCs/>
                <w:sz w:val="24"/>
                <w:szCs w:val="24"/>
              </w:rPr>
              <w:t>ответить на вопросы по темам уроков;</w:t>
            </w:r>
          </w:p>
          <w:p w14:paraId="5B42F2C4" w14:textId="77777777" w:rsidR="001F1963" w:rsidRPr="001F1963" w:rsidRDefault="001F1963" w:rsidP="00A879D5">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работа в библиотеке: поиск новой информации </w:t>
            </w:r>
            <w:r w:rsidRPr="001F1963">
              <w:rPr>
                <w:rFonts w:ascii="Times New Roman" w:hAnsi="Times New Roman" w:cs="Times New Roman"/>
                <w:bCs/>
                <w:sz w:val="24"/>
                <w:szCs w:val="24"/>
              </w:rPr>
              <w:t xml:space="preserve"> по темам уроков;</w:t>
            </w:r>
          </w:p>
          <w:p w14:paraId="326842E3" w14:textId="77777777" w:rsidR="001F1963" w:rsidRPr="001F1963" w:rsidRDefault="001F1963" w:rsidP="00A879D5">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 теоретическое исследование по теме « Противоречивость литературного процесса 1920 –х годов»; </w:t>
            </w:r>
          </w:p>
          <w:p w14:paraId="64DAD7B4"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 подготовка сообщений, презентаций: « Литературные группировки», «Эксперименты со словом в поисках  поэтического языка новой эпохи»;</w:t>
            </w:r>
          </w:p>
          <w:p w14:paraId="3A91FB0B"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 самостоятельный анализ эпизодов произведений, анализ стихотворений  В. Маяковского,  С. Есенина;</w:t>
            </w:r>
          </w:p>
          <w:p w14:paraId="0D58A8FE"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подготовка развёрнутых ответов на вопросы по теме урока.</w:t>
            </w:r>
          </w:p>
        </w:tc>
        <w:tc>
          <w:tcPr>
            <w:tcW w:w="1134" w:type="dxa"/>
            <w:tcBorders>
              <w:top w:val="single" w:sz="4" w:space="0" w:color="auto"/>
              <w:left w:val="single" w:sz="4" w:space="0" w:color="auto"/>
              <w:bottom w:val="single" w:sz="4" w:space="0" w:color="auto"/>
              <w:right w:val="single" w:sz="4" w:space="0" w:color="auto"/>
            </w:tcBorders>
            <w:hideMark/>
          </w:tcPr>
          <w:p w14:paraId="1D57E381"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w:t>
            </w:r>
          </w:p>
          <w:p w14:paraId="4FBF8D6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2A165F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4D186A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26966B" w14:textId="77777777" w:rsidR="001F1963" w:rsidRPr="001F1963" w:rsidRDefault="001F1963" w:rsidP="00A0083E">
            <w:pPr>
              <w:spacing w:after="0" w:line="240" w:lineRule="auto"/>
              <w:jc w:val="center"/>
              <w:rPr>
                <w:rFonts w:ascii="Times New Roman" w:hAnsi="Times New Roman" w:cs="Times New Roman"/>
                <w:bCs/>
                <w:sz w:val="24"/>
                <w:szCs w:val="24"/>
              </w:rPr>
            </w:pPr>
          </w:p>
          <w:p w14:paraId="6465861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5D5FB65" w14:textId="77777777" w:rsidR="001F1963" w:rsidRPr="001F1963" w:rsidRDefault="001F1963" w:rsidP="00A0083E">
            <w:pPr>
              <w:spacing w:after="0" w:line="240" w:lineRule="auto"/>
              <w:jc w:val="center"/>
              <w:rPr>
                <w:rFonts w:ascii="Times New Roman" w:hAnsi="Times New Roman" w:cs="Times New Roman"/>
                <w:bCs/>
                <w:sz w:val="24"/>
                <w:szCs w:val="24"/>
              </w:rPr>
            </w:pPr>
          </w:p>
          <w:p w14:paraId="1D1A1FC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E418663" w14:textId="77777777" w:rsidR="001F1963" w:rsidRPr="001F1963" w:rsidRDefault="001F1963" w:rsidP="00A0083E">
            <w:pPr>
              <w:spacing w:after="0" w:line="240" w:lineRule="auto"/>
              <w:jc w:val="center"/>
              <w:rPr>
                <w:rFonts w:ascii="Times New Roman" w:hAnsi="Times New Roman" w:cs="Times New Roman"/>
                <w:bCs/>
                <w:sz w:val="24"/>
                <w:szCs w:val="24"/>
              </w:rPr>
            </w:pPr>
          </w:p>
          <w:p w14:paraId="02CD31D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14FD256D"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20366E81" w14:textId="77777777" w:rsidTr="00B5017B">
        <w:trPr>
          <w:trHeight w:val="483"/>
        </w:trPr>
        <w:tc>
          <w:tcPr>
            <w:tcW w:w="2660" w:type="dxa"/>
            <w:tcBorders>
              <w:top w:val="single" w:sz="4" w:space="0" w:color="auto"/>
              <w:left w:val="single" w:sz="4" w:space="0" w:color="auto"/>
              <w:bottom w:val="single" w:sz="4" w:space="0" w:color="auto"/>
              <w:right w:val="single" w:sz="4" w:space="0" w:color="auto"/>
            </w:tcBorders>
            <w:hideMark/>
          </w:tcPr>
          <w:p w14:paraId="3E47309A" w14:textId="77777777" w:rsidR="001F1963" w:rsidRPr="001F1963" w:rsidRDefault="001F1963" w:rsidP="00AB12F0">
            <w:pPr>
              <w:spacing w:after="0" w:line="240" w:lineRule="auto"/>
              <w:rPr>
                <w:rFonts w:ascii="Times New Roman" w:hAnsi="Times New Roman" w:cs="Times New Roman"/>
                <w:b/>
                <w:bCs/>
                <w:sz w:val="24"/>
                <w:szCs w:val="24"/>
              </w:rPr>
            </w:pPr>
          </w:p>
          <w:p w14:paraId="4C20689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Раздел 6.</w:t>
            </w:r>
          </w:p>
          <w:p w14:paraId="1258A712" w14:textId="77777777"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0E24F1"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2FAC35BA" w14:textId="77777777" w:rsidR="001F1963" w:rsidRPr="001F1963" w:rsidRDefault="001F1963" w:rsidP="00AB12F0">
            <w:pPr>
              <w:spacing w:after="0" w:line="240" w:lineRule="auto"/>
              <w:rPr>
                <w:rFonts w:ascii="Times New Roman" w:hAnsi="Times New Roman" w:cs="Times New Roman"/>
                <w:b/>
                <w:bCs/>
                <w:sz w:val="24"/>
                <w:szCs w:val="24"/>
              </w:rPr>
            </w:pPr>
          </w:p>
          <w:p w14:paraId="7C95E3E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Особенности развития русской  литературы в 1930 – начала 1940 –х годов.</w:t>
            </w:r>
          </w:p>
        </w:tc>
        <w:tc>
          <w:tcPr>
            <w:tcW w:w="1134" w:type="dxa"/>
            <w:tcBorders>
              <w:top w:val="single" w:sz="4" w:space="0" w:color="auto"/>
              <w:left w:val="single" w:sz="4" w:space="0" w:color="auto"/>
              <w:bottom w:val="single" w:sz="4" w:space="0" w:color="auto"/>
              <w:right w:val="single" w:sz="4" w:space="0" w:color="auto"/>
            </w:tcBorders>
            <w:hideMark/>
          </w:tcPr>
          <w:p w14:paraId="1D56069E" w14:textId="77777777" w:rsidR="001F1963" w:rsidRPr="001F1963" w:rsidRDefault="001F1963" w:rsidP="00AB12F0">
            <w:pPr>
              <w:spacing w:after="0" w:line="240" w:lineRule="auto"/>
              <w:rPr>
                <w:rFonts w:ascii="Times New Roman" w:hAnsi="Times New Roman" w:cs="Times New Roman"/>
                <w:b/>
                <w:bCs/>
                <w:sz w:val="24"/>
                <w:szCs w:val="24"/>
              </w:rPr>
            </w:pPr>
          </w:p>
          <w:p w14:paraId="08489745"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30</w:t>
            </w:r>
          </w:p>
        </w:tc>
        <w:tc>
          <w:tcPr>
            <w:tcW w:w="1275" w:type="dxa"/>
            <w:tcBorders>
              <w:top w:val="single" w:sz="4" w:space="0" w:color="auto"/>
              <w:left w:val="single" w:sz="4" w:space="0" w:color="auto"/>
              <w:bottom w:val="single" w:sz="4" w:space="0" w:color="auto"/>
              <w:right w:val="single" w:sz="4" w:space="0" w:color="auto"/>
            </w:tcBorders>
          </w:tcPr>
          <w:p w14:paraId="63DFEA8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14:paraId="42B40772"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633A1CA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6.1. </w:t>
            </w:r>
          </w:p>
          <w:p w14:paraId="476B4CE6"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Особенности развития литературы в 1930 –  начала 1940 годов.</w:t>
            </w:r>
          </w:p>
        </w:tc>
        <w:tc>
          <w:tcPr>
            <w:tcW w:w="709" w:type="dxa"/>
            <w:tcBorders>
              <w:top w:val="single" w:sz="4" w:space="0" w:color="auto"/>
              <w:left w:val="single" w:sz="4" w:space="0" w:color="auto"/>
              <w:bottom w:val="single" w:sz="4" w:space="0" w:color="auto"/>
              <w:right w:val="single" w:sz="4" w:space="0" w:color="auto"/>
            </w:tcBorders>
          </w:tcPr>
          <w:p w14:paraId="7A71FFE6"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137</w:t>
            </w:r>
          </w:p>
          <w:p w14:paraId="02730D6D"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138</w:t>
            </w:r>
          </w:p>
        </w:tc>
        <w:tc>
          <w:tcPr>
            <w:tcW w:w="8505" w:type="dxa"/>
            <w:tcBorders>
              <w:top w:val="single" w:sz="4" w:space="0" w:color="auto"/>
              <w:left w:val="single" w:sz="4" w:space="0" w:color="auto"/>
              <w:bottom w:val="single" w:sz="4" w:space="0" w:color="auto"/>
              <w:right w:val="single" w:sz="4" w:space="0" w:color="auto"/>
            </w:tcBorders>
            <w:hideMark/>
          </w:tcPr>
          <w:p w14:paraId="12D6AD3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1.Общие тенденции литературного процесса 1930 – 1940гг. </w:t>
            </w:r>
          </w:p>
          <w:p w14:paraId="50C1088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2.</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«Ведущие направления в советской прозе, поэзии и драматургии» – доклады по теме урока.</w:t>
            </w:r>
          </w:p>
        </w:tc>
        <w:tc>
          <w:tcPr>
            <w:tcW w:w="1134" w:type="dxa"/>
            <w:tcBorders>
              <w:top w:val="single" w:sz="4" w:space="0" w:color="auto"/>
              <w:left w:val="single" w:sz="4" w:space="0" w:color="auto"/>
              <w:bottom w:val="single" w:sz="4" w:space="0" w:color="auto"/>
              <w:right w:val="single" w:sz="4" w:space="0" w:color="auto"/>
            </w:tcBorders>
            <w:hideMark/>
          </w:tcPr>
          <w:p w14:paraId="18710E31" w14:textId="77777777" w:rsidR="001F1963" w:rsidRPr="001F1963" w:rsidRDefault="001F1963" w:rsidP="00A0083E">
            <w:pPr>
              <w:spacing w:after="0" w:line="240" w:lineRule="auto"/>
              <w:jc w:val="center"/>
              <w:rPr>
                <w:rFonts w:ascii="Times New Roman" w:hAnsi="Times New Roman" w:cs="Times New Roman"/>
                <w:bCs/>
                <w:sz w:val="24"/>
                <w:szCs w:val="24"/>
              </w:rPr>
            </w:pPr>
          </w:p>
          <w:p w14:paraId="443A3DE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965811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16151ADB"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165D8A21"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0F8E699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6.2.</w:t>
            </w:r>
          </w:p>
          <w:p w14:paraId="6576BDFE"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М.И. Цветаева.</w:t>
            </w:r>
          </w:p>
        </w:tc>
        <w:tc>
          <w:tcPr>
            <w:tcW w:w="709" w:type="dxa"/>
            <w:tcBorders>
              <w:top w:val="single" w:sz="4" w:space="0" w:color="auto"/>
              <w:left w:val="single" w:sz="4" w:space="0" w:color="auto"/>
              <w:bottom w:val="single" w:sz="4" w:space="0" w:color="auto"/>
              <w:right w:val="single" w:sz="4" w:space="0" w:color="auto"/>
            </w:tcBorders>
          </w:tcPr>
          <w:p w14:paraId="1763B32F"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139</w:t>
            </w:r>
          </w:p>
          <w:p w14:paraId="66DDD9DA" w14:textId="77777777" w:rsidR="00D8328F" w:rsidRDefault="00D8328F" w:rsidP="00AB12F0">
            <w:pPr>
              <w:spacing w:after="0" w:line="240" w:lineRule="auto"/>
              <w:rPr>
                <w:rFonts w:ascii="Times New Roman" w:hAnsi="Times New Roman" w:cs="Times New Roman"/>
                <w:bCs/>
                <w:sz w:val="24"/>
                <w:szCs w:val="24"/>
              </w:rPr>
            </w:pPr>
          </w:p>
          <w:p w14:paraId="67FB80D8" w14:textId="77777777" w:rsidR="00D8328F" w:rsidRDefault="00D8328F" w:rsidP="00AB12F0">
            <w:pPr>
              <w:spacing w:after="0" w:line="240" w:lineRule="auto"/>
              <w:rPr>
                <w:rFonts w:ascii="Times New Roman" w:hAnsi="Times New Roman" w:cs="Times New Roman"/>
                <w:bCs/>
                <w:sz w:val="24"/>
                <w:szCs w:val="24"/>
              </w:rPr>
            </w:pPr>
          </w:p>
          <w:p w14:paraId="368AD9F4"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140</w:t>
            </w:r>
          </w:p>
          <w:p w14:paraId="07D8264F"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141</w:t>
            </w:r>
          </w:p>
          <w:p w14:paraId="0A424ED0"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142</w:t>
            </w:r>
          </w:p>
        </w:tc>
        <w:tc>
          <w:tcPr>
            <w:tcW w:w="8505" w:type="dxa"/>
            <w:tcBorders>
              <w:top w:val="single" w:sz="4" w:space="0" w:color="auto"/>
              <w:left w:val="single" w:sz="4" w:space="0" w:color="auto"/>
              <w:bottom w:val="single" w:sz="4" w:space="0" w:color="auto"/>
              <w:right w:val="single" w:sz="4" w:space="0" w:color="auto"/>
            </w:tcBorders>
            <w:hideMark/>
          </w:tcPr>
          <w:p w14:paraId="2CD6383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Представление презентаций «Слово о М.И. Цветаевой», « Основные мотивы,  темы и проблемы лирики М.И. Цветаевой». Анализ стихотворений.  Обучение правилам декламации.</w:t>
            </w:r>
          </w:p>
          <w:p w14:paraId="31364CE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Основные мотивы,  темы и проблемы лирики М.И. Цветаевой.</w:t>
            </w:r>
          </w:p>
          <w:p w14:paraId="0B2FF32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3.Художественные особенности поэзии М. Цветаевой. </w:t>
            </w:r>
          </w:p>
          <w:p w14:paraId="498F3D5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4.Фольклорные и литературные образы  и мотивы в лирике Цветаевой.</w:t>
            </w:r>
          </w:p>
        </w:tc>
        <w:tc>
          <w:tcPr>
            <w:tcW w:w="1134" w:type="dxa"/>
            <w:tcBorders>
              <w:top w:val="single" w:sz="4" w:space="0" w:color="auto"/>
              <w:left w:val="single" w:sz="4" w:space="0" w:color="auto"/>
              <w:bottom w:val="single" w:sz="4" w:space="0" w:color="auto"/>
              <w:right w:val="single" w:sz="4" w:space="0" w:color="auto"/>
            </w:tcBorders>
          </w:tcPr>
          <w:p w14:paraId="172FF75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6316156" w14:textId="77777777" w:rsidR="001F1963" w:rsidRPr="001F1963" w:rsidRDefault="001F1963" w:rsidP="00A0083E">
            <w:pPr>
              <w:spacing w:after="0" w:line="240" w:lineRule="auto"/>
              <w:jc w:val="center"/>
              <w:rPr>
                <w:rFonts w:ascii="Times New Roman" w:hAnsi="Times New Roman" w:cs="Times New Roman"/>
                <w:bCs/>
                <w:sz w:val="24"/>
                <w:szCs w:val="24"/>
              </w:rPr>
            </w:pPr>
          </w:p>
          <w:p w14:paraId="4F6FDCB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172FC0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33A433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D31B686"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27342433"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0D7DAF3"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1D88C00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6.3.                     </w:t>
            </w:r>
          </w:p>
          <w:p w14:paraId="223C5EB5"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О.Э. Мандельштам</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010A1123"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143</w:t>
            </w:r>
          </w:p>
          <w:p w14:paraId="7A4014D9" w14:textId="77777777" w:rsidR="00D8328F" w:rsidRDefault="00D8328F" w:rsidP="00AB12F0">
            <w:pPr>
              <w:spacing w:after="0" w:line="240" w:lineRule="auto"/>
              <w:rPr>
                <w:rFonts w:ascii="Times New Roman" w:hAnsi="Times New Roman" w:cs="Times New Roman"/>
                <w:bCs/>
                <w:sz w:val="24"/>
                <w:szCs w:val="24"/>
              </w:rPr>
            </w:pPr>
          </w:p>
          <w:p w14:paraId="076CBE53" w14:textId="77777777" w:rsidR="00D8328F" w:rsidRDefault="00D8328F" w:rsidP="00AB12F0">
            <w:pPr>
              <w:spacing w:after="0" w:line="240" w:lineRule="auto"/>
              <w:rPr>
                <w:rFonts w:ascii="Times New Roman" w:hAnsi="Times New Roman" w:cs="Times New Roman"/>
                <w:bCs/>
                <w:sz w:val="24"/>
                <w:szCs w:val="24"/>
              </w:rPr>
            </w:pPr>
          </w:p>
          <w:p w14:paraId="71CE2DF9"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144</w:t>
            </w:r>
          </w:p>
        </w:tc>
        <w:tc>
          <w:tcPr>
            <w:tcW w:w="8505" w:type="dxa"/>
            <w:tcBorders>
              <w:top w:val="single" w:sz="4" w:space="0" w:color="auto"/>
              <w:left w:val="single" w:sz="4" w:space="0" w:color="auto"/>
              <w:bottom w:val="single" w:sz="4" w:space="0" w:color="auto"/>
              <w:right w:val="single" w:sz="4" w:space="0" w:color="auto"/>
            </w:tcBorders>
            <w:hideMark/>
          </w:tcPr>
          <w:p w14:paraId="0DC68FA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Практическое занятие № 30: </w:t>
            </w:r>
            <w:r w:rsidRPr="001F1963">
              <w:rPr>
                <w:rFonts w:ascii="Times New Roman" w:hAnsi="Times New Roman" w:cs="Times New Roman"/>
                <w:bCs/>
                <w:sz w:val="24"/>
                <w:szCs w:val="24"/>
              </w:rPr>
              <w:t>Представление презентаций «Слово об О.Э. Мандельштаме», «Основные мотивы лирики». Анализ стихотворений. Декламация.</w:t>
            </w:r>
          </w:p>
          <w:p w14:paraId="158216F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Противостояние поэта «веку волкодаву».   Поиски поэтом духовных опор в природе и искусстве.                         </w:t>
            </w:r>
          </w:p>
        </w:tc>
        <w:tc>
          <w:tcPr>
            <w:tcW w:w="1134" w:type="dxa"/>
            <w:tcBorders>
              <w:top w:val="single" w:sz="4" w:space="0" w:color="auto"/>
              <w:left w:val="single" w:sz="4" w:space="0" w:color="auto"/>
              <w:bottom w:val="single" w:sz="4" w:space="0" w:color="auto"/>
              <w:right w:val="single" w:sz="4" w:space="0" w:color="auto"/>
            </w:tcBorders>
          </w:tcPr>
          <w:p w14:paraId="3AB6FF81" w14:textId="77777777" w:rsidR="001F1963" w:rsidRPr="001F1963" w:rsidRDefault="001F1963" w:rsidP="00A0083E">
            <w:pPr>
              <w:spacing w:after="0" w:line="240" w:lineRule="auto"/>
              <w:jc w:val="center"/>
              <w:rPr>
                <w:rFonts w:ascii="Times New Roman" w:hAnsi="Times New Roman" w:cs="Times New Roman"/>
                <w:bCs/>
                <w:sz w:val="24"/>
                <w:szCs w:val="24"/>
              </w:rPr>
            </w:pPr>
          </w:p>
          <w:p w14:paraId="1974DD8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363E3A1" w14:textId="77777777" w:rsidR="001F1963" w:rsidRPr="001F1963" w:rsidRDefault="001F1963" w:rsidP="00A0083E">
            <w:pPr>
              <w:spacing w:after="0" w:line="240" w:lineRule="auto"/>
              <w:jc w:val="center"/>
              <w:rPr>
                <w:rFonts w:ascii="Times New Roman" w:hAnsi="Times New Roman" w:cs="Times New Roman"/>
                <w:bCs/>
                <w:sz w:val="24"/>
                <w:szCs w:val="24"/>
              </w:rPr>
            </w:pPr>
          </w:p>
          <w:p w14:paraId="1A2071E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69BF7427"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027A1744"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23F793D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lastRenderedPageBreak/>
              <w:t xml:space="preserve"> Тема 6.4.</w:t>
            </w:r>
          </w:p>
          <w:p w14:paraId="6BF05B3A"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А. Платонов.</w:t>
            </w:r>
          </w:p>
        </w:tc>
        <w:tc>
          <w:tcPr>
            <w:tcW w:w="709" w:type="dxa"/>
            <w:tcBorders>
              <w:top w:val="single" w:sz="4" w:space="0" w:color="auto"/>
              <w:left w:val="single" w:sz="4" w:space="0" w:color="auto"/>
              <w:bottom w:val="single" w:sz="4" w:space="0" w:color="auto"/>
              <w:right w:val="single" w:sz="4" w:space="0" w:color="auto"/>
            </w:tcBorders>
          </w:tcPr>
          <w:p w14:paraId="7EE8A705"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145</w:t>
            </w:r>
          </w:p>
          <w:p w14:paraId="3E5C5AD6"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146</w:t>
            </w:r>
          </w:p>
        </w:tc>
        <w:tc>
          <w:tcPr>
            <w:tcW w:w="8505" w:type="dxa"/>
            <w:tcBorders>
              <w:top w:val="single" w:sz="4" w:space="0" w:color="auto"/>
              <w:left w:val="single" w:sz="4" w:space="0" w:color="auto"/>
              <w:bottom w:val="single" w:sz="4" w:space="0" w:color="auto"/>
              <w:right w:val="single" w:sz="4" w:space="0" w:color="auto"/>
            </w:tcBorders>
            <w:hideMark/>
          </w:tcPr>
          <w:p w14:paraId="78158C7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1.Личность и судьба А. Платонова.  Основные мотивы творчества.</w:t>
            </w:r>
          </w:p>
          <w:p w14:paraId="6DBBCC49"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2.Поиски положительного героя писателем. Рассказ «В прекрасном и яростном мире».</w:t>
            </w:r>
          </w:p>
        </w:tc>
        <w:tc>
          <w:tcPr>
            <w:tcW w:w="1134" w:type="dxa"/>
            <w:tcBorders>
              <w:top w:val="single" w:sz="4" w:space="0" w:color="auto"/>
              <w:left w:val="single" w:sz="4" w:space="0" w:color="auto"/>
              <w:bottom w:val="single" w:sz="4" w:space="0" w:color="auto"/>
              <w:right w:val="single" w:sz="4" w:space="0" w:color="auto"/>
            </w:tcBorders>
          </w:tcPr>
          <w:p w14:paraId="5898F8F1" w14:textId="77777777" w:rsidR="001F1963" w:rsidRPr="001F1963" w:rsidRDefault="001F1963" w:rsidP="00A0083E">
            <w:pPr>
              <w:spacing w:after="0" w:line="240" w:lineRule="auto"/>
              <w:jc w:val="center"/>
              <w:rPr>
                <w:rFonts w:ascii="Times New Roman" w:hAnsi="Times New Roman" w:cs="Times New Roman"/>
                <w:bCs/>
                <w:sz w:val="24"/>
                <w:szCs w:val="24"/>
              </w:rPr>
            </w:pPr>
          </w:p>
          <w:p w14:paraId="7F930918"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46D0CBD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5329B7B9"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C903FE1"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20DB4420" w14:textId="77777777" w:rsidR="001F1963" w:rsidRPr="001F1963" w:rsidRDefault="001F1963" w:rsidP="00AB12F0">
            <w:pPr>
              <w:spacing w:after="0" w:line="240" w:lineRule="auto"/>
              <w:rPr>
                <w:rFonts w:ascii="Times New Roman" w:hAnsi="Times New Roman" w:cs="Times New Roman"/>
                <w:b/>
                <w:bCs/>
                <w:sz w:val="24"/>
                <w:szCs w:val="24"/>
              </w:rPr>
            </w:pPr>
          </w:p>
          <w:p w14:paraId="16D150DA"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6.5.</w:t>
            </w:r>
          </w:p>
          <w:p w14:paraId="771781C6"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М.А. Булгаков.</w:t>
            </w:r>
          </w:p>
        </w:tc>
        <w:tc>
          <w:tcPr>
            <w:tcW w:w="709" w:type="dxa"/>
            <w:tcBorders>
              <w:top w:val="single" w:sz="4" w:space="0" w:color="auto"/>
              <w:left w:val="single" w:sz="4" w:space="0" w:color="auto"/>
              <w:bottom w:val="single" w:sz="4" w:space="0" w:color="auto"/>
              <w:right w:val="single" w:sz="4" w:space="0" w:color="auto"/>
            </w:tcBorders>
          </w:tcPr>
          <w:p w14:paraId="5BDA8D2D"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147</w:t>
            </w:r>
          </w:p>
          <w:p w14:paraId="6A66E81D" w14:textId="77777777" w:rsidR="00D8328F" w:rsidRDefault="00D8328F" w:rsidP="00AB12F0">
            <w:pPr>
              <w:spacing w:after="0" w:line="240" w:lineRule="auto"/>
              <w:rPr>
                <w:rFonts w:ascii="Times New Roman" w:hAnsi="Times New Roman" w:cs="Times New Roman"/>
                <w:bCs/>
                <w:sz w:val="24"/>
                <w:szCs w:val="24"/>
              </w:rPr>
            </w:pPr>
          </w:p>
          <w:p w14:paraId="08E3888A" w14:textId="77777777" w:rsidR="00D8328F" w:rsidRDefault="00D8328F" w:rsidP="00AB12F0">
            <w:pPr>
              <w:spacing w:after="0" w:line="240" w:lineRule="auto"/>
              <w:rPr>
                <w:rFonts w:ascii="Times New Roman" w:hAnsi="Times New Roman" w:cs="Times New Roman"/>
                <w:bCs/>
                <w:sz w:val="24"/>
                <w:szCs w:val="24"/>
              </w:rPr>
            </w:pPr>
          </w:p>
          <w:p w14:paraId="1BF9CE1B"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148</w:t>
            </w:r>
          </w:p>
          <w:p w14:paraId="5964AF95" w14:textId="77777777" w:rsidR="00D8328F" w:rsidRDefault="00D8328F" w:rsidP="00AB12F0">
            <w:pPr>
              <w:spacing w:after="0" w:line="240" w:lineRule="auto"/>
              <w:rPr>
                <w:rFonts w:ascii="Times New Roman" w:hAnsi="Times New Roman" w:cs="Times New Roman"/>
                <w:bCs/>
                <w:sz w:val="24"/>
                <w:szCs w:val="24"/>
              </w:rPr>
            </w:pPr>
          </w:p>
          <w:p w14:paraId="06B0D5CD"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149</w:t>
            </w:r>
          </w:p>
          <w:p w14:paraId="4906D7D0"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150</w:t>
            </w:r>
          </w:p>
          <w:p w14:paraId="26922533"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151</w:t>
            </w:r>
          </w:p>
          <w:p w14:paraId="4FA9D8D0"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152</w:t>
            </w:r>
          </w:p>
          <w:p w14:paraId="41EF81BF"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153</w:t>
            </w:r>
          </w:p>
          <w:p w14:paraId="1C516297" w14:textId="77777777" w:rsidR="00D8328F" w:rsidRDefault="00D8328F" w:rsidP="00AB12F0">
            <w:pPr>
              <w:spacing w:after="0" w:line="240" w:lineRule="auto"/>
              <w:rPr>
                <w:rFonts w:ascii="Times New Roman" w:hAnsi="Times New Roman" w:cs="Times New Roman"/>
                <w:bCs/>
                <w:sz w:val="24"/>
                <w:szCs w:val="24"/>
              </w:rPr>
            </w:pPr>
          </w:p>
          <w:p w14:paraId="79400B66"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154</w:t>
            </w:r>
          </w:p>
        </w:tc>
        <w:tc>
          <w:tcPr>
            <w:tcW w:w="8505" w:type="dxa"/>
            <w:tcBorders>
              <w:top w:val="single" w:sz="4" w:space="0" w:color="auto"/>
              <w:left w:val="single" w:sz="4" w:space="0" w:color="auto"/>
              <w:bottom w:val="single" w:sz="4" w:space="0" w:color="auto"/>
              <w:right w:val="single" w:sz="4" w:space="0" w:color="auto"/>
            </w:tcBorders>
            <w:hideMark/>
          </w:tcPr>
          <w:p w14:paraId="29025260"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Самостоятельная работа над составлением хронологической таблицы и подготовке сообщения  по темам: «Личность и судьба Булгакова», « Проблематика и художественное своеобразие раннего творчества». </w:t>
            </w:r>
          </w:p>
          <w:p w14:paraId="591EEC5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2.</w:t>
            </w:r>
            <w:r w:rsidRPr="001F1963">
              <w:rPr>
                <w:rFonts w:ascii="Times New Roman" w:hAnsi="Times New Roman" w:cs="Times New Roman"/>
                <w:b/>
                <w:bCs/>
                <w:sz w:val="24"/>
                <w:szCs w:val="24"/>
              </w:rPr>
              <w:t xml:space="preserve">Практическое занятие № 31:  </w:t>
            </w:r>
            <w:r w:rsidRPr="001F1963">
              <w:rPr>
                <w:rFonts w:ascii="Times New Roman" w:hAnsi="Times New Roman" w:cs="Times New Roman"/>
                <w:bCs/>
                <w:sz w:val="24"/>
                <w:szCs w:val="24"/>
              </w:rPr>
              <w:t>Выступление с сообщениями и докладами на семинаре</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«Роман «Белая гвардия» - судьбы людей в годы Гражданской войны».</w:t>
            </w:r>
          </w:p>
          <w:p w14:paraId="125D99A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3.Роман  «Мастер и Маргарита», своеобразие жанра, многоплановость романа</w:t>
            </w:r>
          </w:p>
          <w:p w14:paraId="2BDD540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Аналитическая работа  с  художественным текстом. Ершалаимские главы.</w:t>
            </w:r>
          </w:p>
          <w:p w14:paraId="64EE0DC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 Картины Москвы 1930 – х годов.</w:t>
            </w:r>
          </w:p>
          <w:p w14:paraId="1B94493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6.Тема любви в романе.</w:t>
            </w:r>
          </w:p>
          <w:p w14:paraId="22C9915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7. </w:t>
            </w:r>
            <w:r w:rsidRPr="001F1963">
              <w:rPr>
                <w:rFonts w:ascii="Times New Roman" w:hAnsi="Times New Roman" w:cs="Times New Roman"/>
                <w:b/>
                <w:bCs/>
                <w:sz w:val="24"/>
                <w:szCs w:val="24"/>
              </w:rPr>
              <w:t>Практическое занятие № 32:</w:t>
            </w:r>
            <w:r w:rsidRPr="001F1963">
              <w:rPr>
                <w:rFonts w:ascii="Times New Roman" w:hAnsi="Times New Roman" w:cs="Times New Roman"/>
                <w:bCs/>
                <w:sz w:val="24"/>
                <w:szCs w:val="24"/>
              </w:rPr>
              <w:t xml:space="preserve">  Работа в группах по подготовке ответов на проблемные вопросы по теме урока «Тема ответственности Творца в романе».</w:t>
            </w:r>
          </w:p>
          <w:p w14:paraId="29DA29C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8.Своеобразие писательской манеры.</w:t>
            </w:r>
          </w:p>
        </w:tc>
        <w:tc>
          <w:tcPr>
            <w:tcW w:w="1134" w:type="dxa"/>
            <w:tcBorders>
              <w:top w:val="single" w:sz="4" w:space="0" w:color="auto"/>
              <w:left w:val="single" w:sz="4" w:space="0" w:color="auto"/>
              <w:bottom w:val="single" w:sz="4" w:space="0" w:color="auto"/>
              <w:right w:val="single" w:sz="4" w:space="0" w:color="auto"/>
            </w:tcBorders>
          </w:tcPr>
          <w:p w14:paraId="31806E7D" w14:textId="77777777" w:rsidR="001F1963" w:rsidRPr="001F1963" w:rsidRDefault="001F1963" w:rsidP="00A0083E">
            <w:pPr>
              <w:spacing w:after="0" w:line="240" w:lineRule="auto"/>
              <w:jc w:val="center"/>
              <w:rPr>
                <w:rFonts w:ascii="Times New Roman" w:hAnsi="Times New Roman" w:cs="Times New Roman"/>
                <w:bCs/>
                <w:sz w:val="24"/>
                <w:szCs w:val="24"/>
              </w:rPr>
            </w:pPr>
          </w:p>
          <w:p w14:paraId="271B6CA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2251CAF" w14:textId="77777777" w:rsidR="001F1963" w:rsidRPr="001F1963" w:rsidRDefault="001F1963" w:rsidP="00A0083E">
            <w:pPr>
              <w:spacing w:after="0" w:line="240" w:lineRule="auto"/>
              <w:jc w:val="center"/>
              <w:rPr>
                <w:rFonts w:ascii="Times New Roman" w:hAnsi="Times New Roman" w:cs="Times New Roman"/>
                <w:bCs/>
                <w:sz w:val="24"/>
                <w:szCs w:val="24"/>
              </w:rPr>
            </w:pPr>
          </w:p>
          <w:p w14:paraId="44CA5EB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2A12120" w14:textId="77777777" w:rsidR="001F1963" w:rsidRPr="001F1963" w:rsidRDefault="001F1963" w:rsidP="00A0083E">
            <w:pPr>
              <w:spacing w:after="0" w:line="240" w:lineRule="auto"/>
              <w:jc w:val="center"/>
              <w:rPr>
                <w:rFonts w:ascii="Times New Roman" w:hAnsi="Times New Roman" w:cs="Times New Roman"/>
                <w:bCs/>
                <w:sz w:val="24"/>
                <w:szCs w:val="24"/>
              </w:rPr>
            </w:pPr>
          </w:p>
          <w:p w14:paraId="1A807F6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EA43D6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DD5627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E2FC10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90D1A2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6B170F6" w14:textId="77777777" w:rsidR="001F1963" w:rsidRPr="001F1963" w:rsidRDefault="001F1963" w:rsidP="00A0083E">
            <w:pPr>
              <w:spacing w:after="0" w:line="240" w:lineRule="auto"/>
              <w:jc w:val="center"/>
              <w:rPr>
                <w:rFonts w:ascii="Times New Roman" w:hAnsi="Times New Roman" w:cs="Times New Roman"/>
                <w:bCs/>
                <w:sz w:val="24"/>
                <w:szCs w:val="24"/>
              </w:rPr>
            </w:pPr>
          </w:p>
          <w:p w14:paraId="00474D9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4A781A28"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DDD4698"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44EF90A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6.6.</w:t>
            </w:r>
          </w:p>
          <w:p w14:paraId="358E131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И.Э. Бабель</w:t>
            </w:r>
          </w:p>
        </w:tc>
        <w:tc>
          <w:tcPr>
            <w:tcW w:w="709" w:type="dxa"/>
            <w:tcBorders>
              <w:top w:val="single" w:sz="4" w:space="0" w:color="auto"/>
              <w:left w:val="single" w:sz="4" w:space="0" w:color="auto"/>
              <w:bottom w:val="single" w:sz="4" w:space="0" w:color="auto"/>
              <w:right w:val="single" w:sz="4" w:space="0" w:color="auto"/>
            </w:tcBorders>
          </w:tcPr>
          <w:p w14:paraId="267F35D2"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155</w:t>
            </w:r>
          </w:p>
          <w:p w14:paraId="7940724E"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156</w:t>
            </w:r>
          </w:p>
        </w:tc>
        <w:tc>
          <w:tcPr>
            <w:tcW w:w="8505" w:type="dxa"/>
            <w:tcBorders>
              <w:top w:val="single" w:sz="4" w:space="0" w:color="auto"/>
              <w:left w:val="single" w:sz="4" w:space="0" w:color="auto"/>
              <w:bottom w:val="single" w:sz="4" w:space="0" w:color="auto"/>
              <w:right w:val="single" w:sz="4" w:space="0" w:color="auto"/>
            </w:tcBorders>
            <w:hideMark/>
          </w:tcPr>
          <w:p w14:paraId="386E234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1.Сведения из биографии Бабеля. </w:t>
            </w:r>
          </w:p>
          <w:p w14:paraId="744D42A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Изображение событий Гражданской войны в книге рассказов «Конармия».</w:t>
            </w:r>
          </w:p>
        </w:tc>
        <w:tc>
          <w:tcPr>
            <w:tcW w:w="1134" w:type="dxa"/>
            <w:tcBorders>
              <w:top w:val="single" w:sz="4" w:space="0" w:color="auto"/>
              <w:left w:val="single" w:sz="4" w:space="0" w:color="auto"/>
              <w:bottom w:val="single" w:sz="4" w:space="0" w:color="auto"/>
              <w:right w:val="single" w:sz="4" w:space="0" w:color="auto"/>
            </w:tcBorders>
          </w:tcPr>
          <w:p w14:paraId="5303AA6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p w14:paraId="4EAE382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0CADAD47"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5757349D"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2CEA323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6.7. </w:t>
            </w:r>
          </w:p>
          <w:p w14:paraId="2F94A778"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Е. Замятин</w:t>
            </w:r>
          </w:p>
        </w:tc>
        <w:tc>
          <w:tcPr>
            <w:tcW w:w="709" w:type="dxa"/>
            <w:tcBorders>
              <w:top w:val="single" w:sz="4" w:space="0" w:color="auto"/>
              <w:left w:val="single" w:sz="4" w:space="0" w:color="auto"/>
              <w:bottom w:val="single" w:sz="4" w:space="0" w:color="auto"/>
              <w:right w:val="single" w:sz="4" w:space="0" w:color="auto"/>
            </w:tcBorders>
          </w:tcPr>
          <w:p w14:paraId="74E9715F"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157</w:t>
            </w:r>
          </w:p>
          <w:p w14:paraId="3AAF2DFE"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158</w:t>
            </w:r>
          </w:p>
        </w:tc>
        <w:tc>
          <w:tcPr>
            <w:tcW w:w="8505" w:type="dxa"/>
            <w:tcBorders>
              <w:top w:val="single" w:sz="4" w:space="0" w:color="auto"/>
              <w:left w:val="single" w:sz="4" w:space="0" w:color="auto"/>
              <w:bottom w:val="single" w:sz="4" w:space="0" w:color="auto"/>
              <w:right w:val="single" w:sz="4" w:space="0" w:color="auto"/>
            </w:tcBorders>
            <w:hideMark/>
          </w:tcPr>
          <w:p w14:paraId="6D84331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Личность и судьба Е. Замятина. Основные мотивы творчества. </w:t>
            </w:r>
          </w:p>
          <w:p w14:paraId="03A85CE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Художественный мир писателя. Роман «Мы».</w:t>
            </w:r>
          </w:p>
        </w:tc>
        <w:tc>
          <w:tcPr>
            <w:tcW w:w="1134" w:type="dxa"/>
            <w:tcBorders>
              <w:top w:val="single" w:sz="4" w:space="0" w:color="auto"/>
              <w:left w:val="single" w:sz="4" w:space="0" w:color="auto"/>
              <w:bottom w:val="single" w:sz="4" w:space="0" w:color="auto"/>
              <w:right w:val="single" w:sz="4" w:space="0" w:color="auto"/>
            </w:tcBorders>
          </w:tcPr>
          <w:p w14:paraId="6D00230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p w14:paraId="394D27C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5FFBBB8F"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B4C82AE" w14:textId="77777777" w:rsidTr="00D8328F">
        <w:trPr>
          <w:trHeight w:val="423"/>
        </w:trPr>
        <w:tc>
          <w:tcPr>
            <w:tcW w:w="2660" w:type="dxa"/>
            <w:tcBorders>
              <w:top w:val="single" w:sz="4" w:space="0" w:color="auto"/>
              <w:left w:val="single" w:sz="4" w:space="0" w:color="auto"/>
              <w:bottom w:val="single" w:sz="4" w:space="0" w:color="auto"/>
              <w:right w:val="single" w:sz="4" w:space="0" w:color="auto"/>
            </w:tcBorders>
            <w:hideMark/>
          </w:tcPr>
          <w:p w14:paraId="478A58CE"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6.8. </w:t>
            </w:r>
          </w:p>
          <w:p w14:paraId="217DB4A6" w14:textId="77777777" w:rsid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М.А. Шолохов</w:t>
            </w:r>
            <w:r w:rsidRPr="001F1963">
              <w:rPr>
                <w:rFonts w:ascii="Times New Roman" w:hAnsi="Times New Roman" w:cs="Times New Roman"/>
                <w:bCs/>
                <w:sz w:val="24"/>
                <w:szCs w:val="24"/>
              </w:rPr>
              <w:t xml:space="preserve"> </w:t>
            </w:r>
          </w:p>
          <w:p w14:paraId="6E8807AA" w14:textId="77777777" w:rsidR="00F64F80" w:rsidRDefault="00F64F80" w:rsidP="00AB12F0">
            <w:pPr>
              <w:spacing w:after="0" w:line="240" w:lineRule="auto"/>
              <w:rPr>
                <w:rFonts w:ascii="Times New Roman" w:hAnsi="Times New Roman" w:cs="Times New Roman"/>
                <w:bCs/>
                <w:sz w:val="24"/>
                <w:szCs w:val="24"/>
              </w:rPr>
            </w:pPr>
          </w:p>
          <w:p w14:paraId="739AE9E8" w14:textId="77777777" w:rsidR="00F64F80" w:rsidRDefault="00F64F80" w:rsidP="00AB12F0">
            <w:pPr>
              <w:spacing w:after="0" w:line="240" w:lineRule="auto"/>
              <w:rPr>
                <w:rFonts w:ascii="Times New Roman" w:hAnsi="Times New Roman" w:cs="Times New Roman"/>
                <w:bCs/>
                <w:sz w:val="24"/>
                <w:szCs w:val="24"/>
              </w:rPr>
            </w:pPr>
          </w:p>
          <w:p w14:paraId="190C71E1" w14:textId="77777777" w:rsidR="00F64F80" w:rsidRDefault="00F64F80" w:rsidP="00AB12F0">
            <w:pPr>
              <w:spacing w:after="0" w:line="240" w:lineRule="auto"/>
              <w:rPr>
                <w:rFonts w:ascii="Times New Roman" w:hAnsi="Times New Roman" w:cs="Times New Roman"/>
                <w:bCs/>
                <w:sz w:val="24"/>
                <w:szCs w:val="24"/>
              </w:rPr>
            </w:pPr>
          </w:p>
          <w:p w14:paraId="0D797D50" w14:textId="77777777" w:rsidR="00F64F80" w:rsidRDefault="00F64F80" w:rsidP="00AB12F0">
            <w:pPr>
              <w:spacing w:after="0" w:line="240" w:lineRule="auto"/>
              <w:rPr>
                <w:rFonts w:ascii="Times New Roman" w:hAnsi="Times New Roman" w:cs="Times New Roman"/>
                <w:bCs/>
                <w:sz w:val="24"/>
                <w:szCs w:val="24"/>
              </w:rPr>
            </w:pPr>
          </w:p>
          <w:p w14:paraId="08C91EDD" w14:textId="77777777" w:rsidR="00F64F80" w:rsidRDefault="00F64F80" w:rsidP="00AB12F0">
            <w:pPr>
              <w:spacing w:after="0" w:line="240" w:lineRule="auto"/>
              <w:rPr>
                <w:rFonts w:ascii="Times New Roman" w:hAnsi="Times New Roman" w:cs="Times New Roman"/>
                <w:bCs/>
                <w:sz w:val="24"/>
                <w:szCs w:val="24"/>
              </w:rPr>
            </w:pPr>
          </w:p>
          <w:p w14:paraId="26B1ABA0" w14:textId="77777777" w:rsidR="00F64F80" w:rsidRDefault="00F64F80" w:rsidP="00AB12F0">
            <w:pPr>
              <w:spacing w:after="0" w:line="240" w:lineRule="auto"/>
              <w:rPr>
                <w:rFonts w:ascii="Times New Roman" w:hAnsi="Times New Roman" w:cs="Times New Roman"/>
                <w:bCs/>
                <w:sz w:val="24"/>
                <w:szCs w:val="24"/>
              </w:rPr>
            </w:pPr>
          </w:p>
          <w:p w14:paraId="0911DA77" w14:textId="77777777" w:rsidR="00F64F80" w:rsidRDefault="00F64F80" w:rsidP="00AB12F0">
            <w:pPr>
              <w:spacing w:after="0" w:line="240" w:lineRule="auto"/>
              <w:rPr>
                <w:rFonts w:ascii="Times New Roman" w:hAnsi="Times New Roman" w:cs="Times New Roman"/>
                <w:bCs/>
                <w:sz w:val="24"/>
                <w:szCs w:val="24"/>
              </w:rPr>
            </w:pPr>
          </w:p>
          <w:p w14:paraId="0CF6C9B2" w14:textId="77777777" w:rsidR="00F64F80" w:rsidRPr="001F1963" w:rsidRDefault="00F64F80" w:rsidP="00AB12F0">
            <w:pPr>
              <w:spacing w:after="0" w:line="240" w:lineRule="auto"/>
              <w:rPr>
                <w:rFonts w:ascii="Times New Roman" w:hAnsi="Times New Roman" w:cs="Times New Roman"/>
                <w:b/>
                <w:sz w:val="24"/>
                <w:szCs w:val="24"/>
              </w:rPr>
            </w:pPr>
            <w:r>
              <w:rPr>
                <w:rFonts w:ascii="Times New Roman" w:hAnsi="Times New Roman" w:cs="Times New Roman"/>
                <w:b/>
                <w:sz w:val="24"/>
                <w:szCs w:val="24"/>
              </w:rPr>
              <w:t>3-ий курс</w:t>
            </w:r>
          </w:p>
        </w:tc>
        <w:tc>
          <w:tcPr>
            <w:tcW w:w="709" w:type="dxa"/>
            <w:tcBorders>
              <w:top w:val="single" w:sz="4" w:space="0" w:color="auto"/>
              <w:left w:val="single" w:sz="4" w:space="0" w:color="auto"/>
              <w:bottom w:val="single" w:sz="4" w:space="0" w:color="auto"/>
              <w:right w:val="single" w:sz="4" w:space="0" w:color="auto"/>
            </w:tcBorders>
          </w:tcPr>
          <w:p w14:paraId="72A4698F"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159</w:t>
            </w:r>
          </w:p>
          <w:p w14:paraId="2872801F" w14:textId="77777777" w:rsidR="00D8328F" w:rsidRDefault="00D8328F" w:rsidP="00AB12F0">
            <w:pPr>
              <w:spacing w:after="0" w:line="240" w:lineRule="auto"/>
              <w:rPr>
                <w:rFonts w:ascii="Times New Roman" w:hAnsi="Times New Roman" w:cs="Times New Roman"/>
                <w:bCs/>
                <w:sz w:val="24"/>
                <w:szCs w:val="24"/>
              </w:rPr>
            </w:pPr>
          </w:p>
          <w:p w14:paraId="4BA9F1C3" w14:textId="77777777" w:rsidR="00D8328F" w:rsidRDefault="00D8328F" w:rsidP="00AB12F0">
            <w:pPr>
              <w:spacing w:after="0" w:line="240" w:lineRule="auto"/>
              <w:rPr>
                <w:rFonts w:ascii="Times New Roman" w:hAnsi="Times New Roman" w:cs="Times New Roman"/>
                <w:bCs/>
                <w:sz w:val="24"/>
                <w:szCs w:val="24"/>
              </w:rPr>
            </w:pPr>
          </w:p>
          <w:p w14:paraId="51ACB123"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160</w:t>
            </w:r>
          </w:p>
          <w:p w14:paraId="691469BF"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161</w:t>
            </w:r>
          </w:p>
          <w:p w14:paraId="4F29C304" w14:textId="77777777" w:rsidR="00D8328F" w:rsidRDefault="00D8328F" w:rsidP="00AB12F0">
            <w:pPr>
              <w:spacing w:after="0" w:line="240" w:lineRule="auto"/>
              <w:rPr>
                <w:rFonts w:ascii="Times New Roman" w:hAnsi="Times New Roman" w:cs="Times New Roman"/>
                <w:bCs/>
                <w:sz w:val="24"/>
                <w:szCs w:val="24"/>
              </w:rPr>
            </w:pPr>
          </w:p>
          <w:p w14:paraId="102B493F"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162</w:t>
            </w:r>
          </w:p>
          <w:p w14:paraId="67A5B2BA" w14:textId="77777777" w:rsidR="00D8328F" w:rsidRDefault="00D8328F" w:rsidP="00AB12F0">
            <w:pPr>
              <w:spacing w:after="0" w:line="240" w:lineRule="auto"/>
              <w:rPr>
                <w:rFonts w:ascii="Times New Roman" w:hAnsi="Times New Roman" w:cs="Times New Roman"/>
                <w:bCs/>
                <w:sz w:val="24"/>
                <w:szCs w:val="24"/>
              </w:rPr>
            </w:pPr>
          </w:p>
          <w:p w14:paraId="5AC6764A" w14:textId="77777777" w:rsidR="00D8328F" w:rsidRDefault="00D8328F" w:rsidP="00AB12F0">
            <w:pPr>
              <w:spacing w:after="0" w:line="240" w:lineRule="auto"/>
              <w:rPr>
                <w:rFonts w:ascii="Times New Roman" w:hAnsi="Times New Roman" w:cs="Times New Roman"/>
                <w:bCs/>
                <w:sz w:val="24"/>
                <w:szCs w:val="24"/>
              </w:rPr>
            </w:pPr>
          </w:p>
          <w:p w14:paraId="0AB4E43B" w14:textId="77777777" w:rsidR="00D8328F" w:rsidRPr="00F64F80" w:rsidRDefault="00D8328F" w:rsidP="00AB12F0">
            <w:pPr>
              <w:spacing w:after="0" w:line="240" w:lineRule="auto"/>
              <w:rPr>
                <w:rFonts w:ascii="Times New Roman" w:hAnsi="Times New Roman" w:cs="Times New Roman"/>
                <w:b/>
                <w:bCs/>
                <w:sz w:val="24"/>
                <w:szCs w:val="24"/>
              </w:rPr>
            </w:pPr>
            <w:r w:rsidRPr="00F64F80">
              <w:rPr>
                <w:rFonts w:ascii="Times New Roman" w:hAnsi="Times New Roman" w:cs="Times New Roman"/>
                <w:b/>
                <w:bCs/>
                <w:sz w:val="24"/>
                <w:szCs w:val="24"/>
              </w:rPr>
              <w:t>163</w:t>
            </w:r>
          </w:p>
          <w:p w14:paraId="58A45BC3" w14:textId="77777777" w:rsidR="00D8328F" w:rsidRDefault="00D8328F" w:rsidP="00AB12F0">
            <w:pPr>
              <w:spacing w:after="0" w:line="240" w:lineRule="auto"/>
              <w:rPr>
                <w:rFonts w:ascii="Times New Roman" w:hAnsi="Times New Roman" w:cs="Times New Roman"/>
                <w:bCs/>
                <w:sz w:val="24"/>
                <w:szCs w:val="24"/>
              </w:rPr>
            </w:pPr>
          </w:p>
          <w:p w14:paraId="346127C0"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164</w:t>
            </w:r>
          </w:p>
          <w:p w14:paraId="0E3EB769"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165</w:t>
            </w:r>
          </w:p>
          <w:p w14:paraId="170EF5A3"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166</w:t>
            </w:r>
          </w:p>
        </w:tc>
        <w:tc>
          <w:tcPr>
            <w:tcW w:w="8505" w:type="dxa"/>
            <w:tcBorders>
              <w:top w:val="single" w:sz="4" w:space="0" w:color="auto"/>
              <w:left w:val="single" w:sz="4" w:space="0" w:color="auto"/>
              <w:bottom w:val="single" w:sz="4" w:space="0" w:color="auto"/>
              <w:right w:val="single" w:sz="4" w:space="0" w:color="auto"/>
            </w:tcBorders>
            <w:hideMark/>
          </w:tcPr>
          <w:p w14:paraId="33F2346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Практическое занятие № 33:</w:t>
            </w:r>
            <w:r w:rsidRPr="001F1963">
              <w:rPr>
                <w:rFonts w:ascii="Times New Roman" w:hAnsi="Times New Roman" w:cs="Times New Roman"/>
                <w:bCs/>
                <w:sz w:val="24"/>
                <w:szCs w:val="24"/>
              </w:rPr>
              <w:t xml:space="preserve"> Работа с хронологической таблицей, подготовка сообщения по теме «Личность и творческий путь писателя М. Шолохова».</w:t>
            </w:r>
          </w:p>
          <w:p w14:paraId="6DD1F4A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2.Трагический пафос «Донских рассказов».</w:t>
            </w:r>
          </w:p>
          <w:p w14:paraId="2AA3168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3.Роман – эпопея «Тихий Дон» - эпопея о судьбах русского народа и казачества в годы Гражданской войны.</w:t>
            </w:r>
          </w:p>
          <w:p w14:paraId="4DA37ED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4.</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Аналитическая работа с текстом по теме «Образ Григория Мелехова – трагедия человека из народа в поворотный момент истории, ее смысл и значение».</w:t>
            </w:r>
          </w:p>
          <w:p w14:paraId="1445395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 </w:t>
            </w:r>
            <w:r w:rsidRPr="001F1963">
              <w:rPr>
                <w:rFonts w:ascii="Times New Roman" w:hAnsi="Times New Roman" w:cs="Times New Roman"/>
                <w:b/>
                <w:bCs/>
                <w:sz w:val="24"/>
                <w:szCs w:val="24"/>
              </w:rPr>
              <w:t>Практическое занятие № 34:</w:t>
            </w:r>
            <w:r w:rsidRPr="001F1963">
              <w:rPr>
                <w:rFonts w:ascii="Times New Roman" w:hAnsi="Times New Roman" w:cs="Times New Roman"/>
                <w:bCs/>
                <w:sz w:val="24"/>
                <w:szCs w:val="24"/>
              </w:rPr>
              <w:t xml:space="preserve"> Выступление с докладами  по теме «Женские судьбы. Любовь на страницах романа».</w:t>
            </w:r>
          </w:p>
          <w:p w14:paraId="3EB4E25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6.Столкновение старого и нового мира в романе.</w:t>
            </w:r>
          </w:p>
          <w:p w14:paraId="3C5D1959"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7.Патриотизм и гуманизм романа.</w:t>
            </w:r>
          </w:p>
          <w:p w14:paraId="5AA2461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8.Своеобразие художественной манеры писателя.</w:t>
            </w:r>
          </w:p>
        </w:tc>
        <w:tc>
          <w:tcPr>
            <w:tcW w:w="1134" w:type="dxa"/>
            <w:tcBorders>
              <w:top w:val="single" w:sz="4" w:space="0" w:color="auto"/>
              <w:left w:val="single" w:sz="4" w:space="0" w:color="auto"/>
              <w:bottom w:val="single" w:sz="4" w:space="0" w:color="auto"/>
              <w:right w:val="single" w:sz="4" w:space="0" w:color="auto"/>
            </w:tcBorders>
          </w:tcPr>
          <w:p w14:paraId="1E66F91B" w14:textId="77777777" w:rsidR="001F1963" w:rsidRPr="001F1963" w:rsidRDefault="001F1963" w:rsidP="00A0083E">
            <w:pPr>
              <w:spacing w:after="0" w:line="240" w:lineRule="auto"/>
              <w:jc w:val="center"/>
              <w:rPr>
                <w:rFonts w:ascii="Times New Roman" w:hAnsi="Times New Roman" w:cs="Times New Roman"/>
                <w:bCs/>
                <w:sz w:val="24"/>
                <w:szCs w:val="24"/>
              </w:rPr>
            </w:pPr>
          </w:p>
          <w:p w14:paraId="6F6F4F1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C3AB7E5" w14:textId="77777777" w:rsidR="001F1963" w:rsidRPr="001F1963" w:rsidRDefault="001F1963" w:rsidP="00A0083E">
            <w:pPr>
              <w:spacing w:after="0" w:line="240" w:lineRule="auto"/>
              <w:jc w:val="center"/>
              <w:rPr>
                <w:rFonts w:ascii="Times New Roman" w:hAnsi="Times New Roman" w:cs="Times New Roman"/>
                <w:bCs/>
                <w:sz w:val="24"/>
                <w:szCs w:val="24"/>
              </w:rPr>
            </w:pPr>
          </w:p>
          <w:p w14:paraId="13AD940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515719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2B48B6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354891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D1C2AA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C9DD0D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D62B0F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E2B9ED0"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6A787C7C"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10CF13EB" w14:textId="77777777" w:rsidTr="00B5017B">
        <w:trPr>
          <w:trHeight w:val="876"/>
        </w:trPr>
        <w:tc>
          <w:tcPr>
            <w:tcW w:w="2660" w:type="dxa"/>
            <w:tcBorders>
              <w:top w:val="single" w:sz="4" w:space="0" w:color="auto"/>
              <w:left w:val="single" w:sz="4" w:space="0" w:color="auto"/>
              <w:bottom w:val="single" w:sz="4" w:space="0" w:color="auto"/>
              <w:right w:val="single" w:sz="4" w:space="0" w:color="auto"/>
            </w:tcBorders>
            <w:vAlign w:val="center"/>
            <w:hideMark/>
          </w:tcPr>
          <w:p w14:paraId="313E1AB0" w14:textId="77777777" w:rsidR="001F1963" w:rsidRPr="001F1963" w:rsidRDefault="001F1963" w:rsidP="00AB12F0">
            <w:pPr>
              <w:spacing w:after="0" w:line="240" w:lineRule="auto"/>
              <w:rPr>
                <w:rFonts w:ascii="Times New Roman" w:hAnsi="Times New Roman" w:cs="Times New Roman"/>
                <w:b/>
                <w:sz w:val="24"/>
                <w:szCs w:val="24"/>
              </w:rPr>
            </w:pPr>
          </w:p>
          <w:p w14:paraId="3692A4BC" w14:textId="77777777" w:rsidR="001F1963" w:rsidRPr="001F1963" w:rsidRDefault="001F1963" w:rsidP="00AB12F0">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2C68F1F"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066D756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Самостоятельная работа №6:</w:t>
            </w:r>
          </w:p>
          <w:p w14:paraId="303D9B6E" w14:textId="77777777" w:rsidR="001F1963" w:rsidRPr="001F1963" w:rsidRDefault="001F1963" w:rsidP="00606187">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 xml:space="preserve"> выполнение домашнего задания,  ответить на вопросы по темам уроков;</w:t>
            </w:r>
          </w:p>
          <w:p w14:paraId="4680887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2.работа в библиотеке, поиск новой информации  по темам уроков;</w:t>
            </w:r>
          </w:p>
          <w:p w14:paraId="4C008F07" w14:textId="77777777" w:rsidR="001F1963" w:rsidRPr="001F1963" w:rsidRDefault="001F1963" w:rsidP="00606187">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3.теоретическое исследование по теме « Общие тенденции литературного </w:t>
            </w:r>
            <w:r w:rsidRPr="001F1963">
              <w:rPr>
                <w:rFonts w:ascii="Times New Roman" w:hAnsi="Times New Roman" w:cs="Times New Roman"/>
                <w:bCs/>
                <w:sz w:val="24"/>
                <w:szCs w:val="24"/>
              </w:rPr>
              <w:lastRenderedPageBreak/>
              <w:t>процесса 1930 – 1940гг»;</w:t>
            </w:r>
          </w:p>
          <w:p w14:paraId="4C7BF029"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подготовка сообщений, докладов, презентаций: «Ведущие направления в советской прозе, поэзии и драматургии     1930-1940-х годов», « Основные мотивы,  темы и проблемы лирики М.И. Цветаевой».</w:t>
            </w:r>
          </w:p>
          <w:p w14:paraId="49B92EF5" w14:textId="77777777" w:rsidR="001F1963" w:rsidRPr="001F1963" w:rsidRDefault="001F1963" w:rsidP="002B24AE">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 самостоятельный анализ эпизодов произведений  Бабеля, Е. Замятина, М. Шолохова;</w:t>
            </w:r>
          </w:p>
          <w:p w14:paraId="604B539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составление хронологических таблиц по творчеству  Бабеля, Е. Замятина, М. Шолохова;</w:t>
            </w:r>
          </w:p>
          <w:p w14:paraId="44D24828"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7.подготовка развернутых ответов на вопросы  по темам уроков</w:t>
            </w:r>
          </w:p>
          <w:p w14:paraId="5226F5E1"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 сочинение по творчеству М. Шолохова.</w:t>
            </w:r>
          </w:p>
        </w:tc>
        <w:tc>
          <w:tcPr>
            <w:tcW w:w="1134" w:type="dxa"/>
            <w:tcBorders>
              <w:top w:val="single" w:sz="4" w:space="0" w:color="auto"/>
              <w:left w:val="single" w:sz="4" w:space="0" w:color="auto"/>
              <w:bottom w:val="single" w:sz="4" w:space="0" w:color="auto"/>
              <w:right w:val="single" w:sz="4" w:space="0" w:color="auto"/>
            </w:tcBorders>
            <w:hideMark/>
          </w:tcPr>
          <w:p w14:paraId="3BB3A04A"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lastRenderedPageBreak/>
              <w:t>15</w:t>
            </w:r>
          </w:p>
          <w:p w14:paraId="751911C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5DCB991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14:paraId="66BC0D98"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57627A0D" w14:textId="77777777" w:rsidR="001F1963" w:rsidRPr="001F1963" w:rsidRDefault="001F1963" w:rsidP="00A0083E">
            <w:pPr>
              <w:spacing w:after="0" w:line="240" w:lineRule="auto"/>
              <w:jc w:val="center"/>
              <w:rPr>
                <w:rFonts w:ascii="Times New Roman" w:hAnsi="Times New Roman" w:cs="Times New Roman"/>
                <w:bCs/>
                <w:sz w:val="24"/>
                <w:szCs w:val="24"/>
              </w:rPr>
            </w:pPr>
          </w:p>
          <w:p w14:paraId="77F12BE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7A2DF4F6" w14:textId="77777777" w:rsidR="001F1963" w:rsidRPr="001F1963" w:rsidRDefault="001F1963" w:rsidP="00A0083E">
            <w:pPr>
              <w:spacing w:after="0" w:line="240" w:lineRule="auto"/>
              <w:jc w:val="center"/>
              <w:rPr>
                <w:rFonts w:ascii="Times New Roman" w:hAnsi="Times New Roman" w:cs="Times New Roman"/>
                <w:bCs/>
                <w:sz w:val="24"/>
                <w:szCs w:val="24"/>
              </w:rPr>
            </w:pPr>
          </w:p>
          <w:p w14:paraId="501B7C79" w14:textId="77777777" w:rsidR="001F1963" w:rsidRPr="001F1963" w:rsidRDefault="001F1963" w:rsidP="00A0083E">
            <w:pPr>
              <w:spacing w:after="0" w:line="240" w:lineRule="auto"/>
              <w:jc w:val="center"/>
              <w:rPr>
                <w:rFonts w:ascii="Times New Roman" w:hAnsi="Times New Roman" w:cs="Times New Roman"/>
                <w:bCs/>
                <w:sz w:val="24"/>
                <w:szCs w:val="24"/>
              </w:rPr>
            </w:pPr>
          </w:p>
          <w:p w14:paraId="49831894"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552D1D0" w14:textId="77777777" w:rsidR="001F1963" w:rsidRPr="001F1963" w:rsidRDefault="001F1963" w:rsidP="00A0083E">
            <w:pPr>
              <w:spacing w:after="0" w:line="240" w:lineRule="auto"/>
              <w:jc w:val="center"/>
              <w:rPr>
                <w:rFonts w:ascii="Times New Roman" w:hAnsi="Times New Roman" w:cs="Times New Roman"/>
                <w:bCs/>
                <w:sz w:val="24"/>
                <w:szCs w:val="24"/>
              </w:rPr>
            </w:pPr>
          </w:p>
          <w:p w14:paraId="1547EF8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3BDF002" w14:textId="77777777" w:rsidR="001F1963" w:rsidRPr="001F1963" w:rsidRDefault="001F1963" w:rsidP="00A0083E">
            <w:pPr>
              <w:spacing w:after="0" w:line="240" w:lineRule="auto"/>
              <w:jc w:val="center"/>
              <w:rPr>
                <w:rFonts w:ascii="Times New Roman" w:hAnsi="Times New Roman" w:cs="Times New Roman"/>
                <w:bCs/>
                <w:sz w:val="24"/>
                <w:szCs w:val="24"/>
              </w:rPr>
            </w:pPr>
          </w:p>
          <w:p w14:paraId="28AD32E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78687E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1F18ADC5"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0E4A243F" w14:textId="77777777" w:rsidTr="00D8328F">
        <w:trPr>
          <w:trHeight w:val="923"/>
        </w:trPr>
        <w:tc>
          <w:tcPr>
            <w:tcW w:w="2660" w:type="dxa"/>
            <w:tcBorders>
              <w:top w:val="single" w:sz="4" w:space="0" w:color="auto"/>
              <w:left w:val="single" w:sz="4" w:space="0" w:color="auto"/>
              <w:bottom w:val="single" w:sz="4" w:space="0" w:color="auto"/>
              <w:right w:val="single" w:sz="4" w:space="0" w:color="auto"/>
            </w:tcBorders>
            <w:hideMark/>
          </w:tcPr>
          <w:p w14:paraId="733BDE6F" w14:textId="77777777" w:rsidR="001F1963" w:rsidRPr="001F1963" w:rsidRDefault="001F1963" w:rsidP="00AB12F0">
            <w:pPr>
              <w:spacing w:after="0" w:line="240" w:lineRule="auto"/>
              <w:rPr>
                <w:rFonts w:ascii="Times New Roman" w:hAnsi="Times New Roman" w:cs="Times New Roman"/>
                <w:b/>
                <w:bCs/>
                <w:sz w:val="24"/>
                <w:szCs w:val="24"/>
              </w:rPr>
            </w:pPr>
          </w:p>
          <w:p w14:paraId="5AD12DC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Раздел 7. </w:t>
            </w:r>
          </w:p>
          <w:p w14:paraId="25D60309" w14:textId="77777777"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3F3EA6"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7B5319A1" w14:textId="77777777" w:rsidR="00D8328F" w:rsidRPr="001F1963" w:rsidRDefault="001F1963" w:rsidP="00CA19CC">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Особенности развития литературы периода Великой Отечественной войны и послевоенных лет.</w:t>
            </w:r>
          </w:p>
        </w:tc>
        <w:tc>
          <w:tcPr>
            <w:tcW w:w="1134" w:type="dxa"/>
            <w:tcBorders>
              <w:top w:val="single" w:sz="4" w:space="0" w:color="auto"/>
              <w:left w:val="single" w:sz="4" w:space="0" w:color="auto"/>
              <w:bottom w:val="single" w:sz="4" w:space="0" w:color="auto"/>
              <w:right w:val="single" w:sz="4" w:space="0" w:color="auto"/>
            </w:tcBorders>
            <w:hideMark/>
          </w:tcPr>
          <w:p w14:paraId="3E0B1F96"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4BC79F20"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44305C1A" w14:textId="77777777" w:rsidR="001F1963" w:rsidRPr="001F1963" w:rsidRDefault="001F1963" w:rsidP="00AB12F0">
            <w:pPr>
              <w:tabs>
                <w:tab w:val="left" w:pos="945"/>
              </w:tabs>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2</w:t>
            </w:r>
          </w:p>
        </w:tc>
      </w:tr>
      <w:tr w:rsidR="001F1963" w:rsidRPr="001F1963" w14:paraId="07734368" w14:textId="77777777" w:rsidTr="00B5017B">
        <w:trPr>
          <w:trHeight w:val="709"/>
        </w:trPr>
        <w:tc>
          <w:tcPr>
            <w:tcW w:w="2660" w:type="dxa"/>
            <w:tcBorders>
              <w:top w:val="single" w:sz="4" w:space="0" w:color="auto"/>
              <w:left w:val="single" w:sz="4" w:space="0" w:color="auto"/>
              <w:bottom w:val="single" w:sz="4" w:space="0" w:color="auto"/>
              <w:right w:val="single" w:sz="4" w:space="0" w:color="auto"/>
            </w:tcBorders>
          </w:tcPr>
          <w:p w14:paraId="4D5D2D59" w14:textId="77777777" w:rsidR="001F1963" w:rsidRPr="001F1963" w:rsidRDefault="001F1963" w:rsidP="00AB12F0">
            <w:pPr>
              <w:spacing w:after="0" w:line="240" w:lineRule="auto"/>
              <w:rPr>
                <w:rFonts w:ascii="Times New Roman" w:hAnsi="Times New Roman" w:cs="Times New Roman"/>
                <w:b/>
                <w:bCs/>
                <w:sz w:val="24"/>
                <w:szCs w:val="24"/>
              </w:rPr>
            </w:pPr>
          </w:p>
          <w:p w14:paraId="0AA18C79"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7.1. </w:t>
            </w:r>
          </w:p>
          <w:p w14:paraId="7296A8F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Деятели литературы и искусства на защите Отечества.</w:t>
            </w:r>
          </w:p>
          <w:p w14:paraId="18DCEF9D" w14:textId="77777777"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E11274"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167</w:t>
            </w:r>
          </w:p>
          <w:p w14:paraId="4B8DE3BA" w14:textId="77777777" w:rsidR="00D8328F" w:rsidRDefault="00D8328F" w:rsidP="00AB12F0">
            <w:pPr>
              <w:spacing w:after="0" w:line="240" w:lineRule="auto"/>
              <w:rPr>
                <w:rFonts w:ascii="Times New Roman" w:hAnsi="Times New Roman" w:cs="Times New Roman"/>
                <w:bCs/>
                <w:sz w:val="24"/>
                <w:szCs w:val="24"/>
              </w:rPr>
            </w:pPr>
          </w:p>
          <w:p w14:paraId="1D662C84" w14:textId="77777777" w:rsidR="00D8328F" w:rsidRDefault="00D8328F" w:rsidP="00AB12F0">
            <w:pPr>
              <w:spacing w:after="0" w:line="240" w:lineRule="auto"/>
              <w:rPr>
                <w:rFonts w:ascii="Times New Roman" w:hAnsi="Times New Roman" w:cs="Times New Roman"/>
                <w:bCs/>
                <w:sz w:val="24"/>
                <w:szCs w:val="24"/>
              </w:rPr>
            </w:pPr>
          </w:p>
          <w:p w14:paraId="73C6848A"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168</w:t>
            </w:r>
          </w:p>
          <w:p w14:paraId="21D79201"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169</w:t>
            </w:r>
          </w:p>
        </w:tc>
        <w:tc>
          <w:tcPr>
            <w:tcW w:w="8505" w:type="dxa"/>
            <w:tcBorders>
              <w:top w:val="single" w:sz="4" w:space="0" w:color="auto"/>
              <w:left w:val="single" w:sz="4" w:space="0" w:color="auto"/>
              <w:bottom w:val="single" w:sz="4" w:space="0" w:color="auto"/>
              <w:right w:val="single" w:sz="4" w:space="0" w:color="auto"/>
            </w:tcBorders>
            <w:hideMark/>
          </w:tcPr>
          <w:p w14:paraId="6608EB2E"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Практическое занятие № 35: </w:t>
            </w:r>
            <w:r w:rsidRPr="001F1963">
              <w:rPr>
                <w:rFonts w:ascii="Times New Roman" w:hAnsi="Times New Roman" w:cs="Times New Roman"/>
                <w:bCs/>
                <w:sz w:val="24"/>
                <w:szCs w:val="24"/>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p w14:paraId="7F33341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2.Драматургия военных и послевоенных лет. </w:t>
            </w:r>
          </w:p>
          <w:p w14:paraId="6A62B4F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Реалистическое и романтическое изображение войны в прозе произведения первых послевоенных лет.</w:t>
            </w:r>
          </w:p>
        </w:tc>
        <w:tc>
          <w:tcPr>
            <w:tcW w:w="1134" w:type="dxa"/>
            <w:tcBorders>
              <w:top w:val="single" w:sz="4" w:space="0" w:color="auto"/>
              <w:left w:val="single" w:sz="4" w:space="0" w:color="auto"/>
              <w:bottom w:val="single" w:sz="4" w:space="0" w:color="auto"/>
              <w:right w:val="single" w:sz="4" w:space="0" w:color="auto"/>
            </w:tcBorders>
          </w:tcPr>
          <w:p w14:paraId="67C55ABE" w14:textId="77777777" w:rsidR="001F1963" w:rsidRPr="001F1963" w:rsidRDefault="001F1963" w:rsidP="00A0083E">
            <w:pPr>
              <w:spacing w:after="0" w:line="240" w:lineRule="auto"/>
              <w:jc w:val="center"/>
              <w:rPr>
                <w:rFonts w:ascii="Times New Roman" w:hAnsi="Times New Roman" w:cs="Times New Roman"/>
                <w:bCs/>
                <w:sz w:val="24"/>
                <w:szCs w:val="24"/>
              </w:rPr>
            </w:pPr>
          </w:p>
          <w:p w14:paraId="19372443"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376CDC4" w14:textId="77777777" w:rsidR="001F1963" w:rsidRPr="001F1963" w:rsidRDefault="001F1963" w:rsidP="00A0083E">
            <w:pPr>
              <w:spacing w:after="0" w:line="240" w:lineRule="auto"/>
              <w:jc w:val="center"/>
              <w:rPr>
                <w:rFonts w:ascii="Times New Roman" w:hAnsi="Times New Roman" w:cs="Times New Roman"/>
                <w:bCs/>
                <w:sz w:val="24"/>
                <w:szCs w:val="24"/>
              </w:rPr>
            </w:pPr>
          </w:p>
          <w:p w14:paraId="2FC0D79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41B40E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7494B1BB"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w:t>
            </w:r>
            <w:r w:rsidRPr="001F1963">
              <w:rPr>
                <w:rFonts w:ascii="Times New Roman" w:hAnsi="Times New Roman" w:cs="Times New Roman"/>
                <w:b/>
                <w:bCs/>
                <w:sz w:val="24"/>
                <w:szCs w:val="24"/>
                <w:lang w:val="en-US"/>
              </w:rPr>
              <w:t>2</w:t>
            </w:r>
          </w:p>
        </w:tc>
      </w:tr>
      <w:tr w:rsidR="001F1963" w:rsidRPr="001F1963" w14:paraId="374B7137"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6BED929E" w14:textId="77777777" w:rsidR="001F1963" w:rsidRPr="001F1963" w:rsidRDefault="001F1963" w:rsidP="00AB12F0">
            <w:pPr>
              <w:spacing w:after="0" w:line="240" w:lineRule="auto"/>
              <w:rPr>
                <w:rFonts w:ascii="Times New Roman" w:hAnsi="Times New Roman" w:cs="Times New Roman"/>
                <w:bCs/>
                <w:sz w:val="24"/>
                <w:szCs w:val="24"/>
              </w:rPr>
            </w:pPr>
          </w:p>
          <w:p w14:paraId="141EAD30"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7.2. </w:t>
            </w:r>
          </w:p>
          <w:p w14:paraId="77E6D297"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Б.Л. Пастернак</w:t>
            </w:r>
            <w:r w:rsidRPr="001F1963">
              <w:rPr>
                <w:rFonts w:ascii="Times New Roman" w:hAnsi="Times New Roman" w:cs="Times New Roman"/>
                <w:bCs/>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14:paraId="6D29E7FC"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170</w:t>
            </w:r>
          </w:p>
          <w:p w14:paraId="7BB59592" w14:textId="77777777" w:rsidR="00D8328F" w:rsidRDefault="00D8328F" w:rsidP="00AB12F0">
            <w:pPr>
              <w:spacing w:after="0" w:line="240" w:lineRule="auto"/>
              <w:rPr>
                <w:rFonts w:ascii="Times New Roman" w:hAnsi="Times New Roman" w:cs="Times New Roman"/>
                <w:bCs/>
                <w:sz w:val="24"/>
                <w:szCs w:val="24"/>
              </w:rPr>
            </w:pPr>
          </w:p>
          <w:p w14:paraId="0037F8F4"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171</w:t>
            </w:r>
          </w:p>
          <w:p w14:paraId="7E56664E" w14:textId="77777777"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172</w:t>
            </w:r>
          </w:p>
        </w:tc>
        <w:tc>
          <w:tcPr>
            <w:tcW w:w="8505" w:type="dxa"/>
            <w:tcBorders>
              <w:top w:val="single" w:sz="4" w:space="0" w:color="auto"/>
              <w:left w:val="single" w:sz="4" w:space="0" w:color="auto"/>
              <w:bottom w:val="single" w:sz="4" w:space="0" w:color="auto"/>
              <w:right w:val="single" w:sz="4" w:space="0" w:color="auto"/>
            </w:tcBorders>
            <w:hideMark/>
          </w:tcPr>
          <w:p w14:paraId="539FAAF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Практическое занятие № 36</w:t>
            </w:r>
            <w:r w:rsidRPr="001F1963">
              <w:rPr>
                <w:rFonts w:ascii="Times New Roman" w:hAnsi="Times New Roman" w:cs="Times New Roman"/>
                <w:bCs/>
                <w:sz w:val="24"/>
                <w:szCs w:val="24"/>
              </w:rPr>
              <w:t>: Сообщение по теме «Слово о Б.Л. Пастернаке». Основные мотивы лирики. Анализ стихотворений. Декламация.</w:t>
            </w:r>
          </w:p>
          <w:p w14:paraId="2F6F55F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 Роман «Доктор Живаго», история создания и публикации. </w:t>
            </w:r>
          </w:p>
          <w:p w14:paraId="5D40FAE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3.Тема интеллигенции и революции,    ее решение в романе Б. Пастернака.</w:t>
            </w:r>
          </w:p>
        </w:tc>
        <w:tc>
          <w:tcPr>
            <w:tcW w:w="1134" w:type="dxa"/>
            <w:tcBorders>
              <w:top w:val="single" w:sz="4" w:space="0" w:color="auto"/>
              <w:left w:val="single" w:sz="4" w:space="0" w:color="auto"/>
              <w:bottom w:val="single" w:sz="4" w:space="0" w:color="auto"/>
              <w:right w:val="single" w:sz="4" w:space="0" w:color="auto"/>
            </w:tcBorders>
          </w:tcPr>
          <w:p w14:paraId="20E76A62"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68E8F6FC" w14:textId="77777777" w:rsidR="001F1963" w:rsidRPr="001F1963" w:rsidRDefault="001F1963" w:rsidP="00A0083E">
            <w:pPr>
              <w:spacing w:after="0" w:line="240" w:lineRule="auto"/>
              <w:jc w:val="center"/>
              <w:rPr>
                <w:rFonts w:ascii="Times New Roman" w:hAnsi="Times New Roman" w:cs="Times New Roman"/>
                <w:bCs/>
                <w:sz w:val="24"/>
                <w:szCs w:val="24"/>
              </w:rPr>
            </w:pPr>
          </w:p>
          <w:p w14:paraId="4C58030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779097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296C3574"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6436E88"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64432F28" w14:textId="77777777" w:rsidR="001F1963" w:rsidRPr="001F1963" w:rsidRDefault="001F1963" w:rsidP="00AB12F0">
            <w:pPr>
              <w:spacing w:after="0" w:line="240" w:lineRule="auto"/>
              <w:rPr>
                <w:rFonts w:ascii="Times New Roman" w:hAnsi="Times New Roman" w:cs="Times New Roman"/>
                <w:b/>
                <w:bCs/>
                <w:sz w:val="24"/>
                <w:szCs w:val="24"/>
              </w:rPr>
            </w:pPr>
          </w:p>
          <w:p w14:paraId="00750C1E"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7.3.                  </w:t>
            </w:r>
          </w:p>
          <w:p w14:paraId="255E94AC"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А.А. Ахматова.</w:t>
            </w:r>
          </w:p>
        </w:tc>
        <w:tc>
          <w:tcPr>
            <w:tcW w:w="709" w:type="dxa"/>
            <w:tcBorders>
              <w:top w:val="single" w:sz="4" w:space="0" w:color="auto"/>
              <w:left w:val="single" w:sz="4" w:space="0" w:color="auto"/>
              <w:bottom w:val="single" w:sz="4" w:space="0" w:color="auto"/>
              <w:right w:val="single" w:sz="4" w:space="0" w:color="auto"/>
            </w:tcBorders>
          </w:tcPr>
          <w:p w14:paraId="387A3FAF" w14:textId="77777777"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173</w:t>
            </w:r>
          </w:p>
          <w:p w14:paraId="44EA0091" w14:textId="77777777" w:rsidR="00D8328F" w:rsidRDefault="00D8328F" w:rsidP="00AB12F0">
            <w:pPr>
              <w:spacing w:after="0" w:line="240" w:lineRule="auto"/>
              <w:rPr>
                <w:rFonts w:ascii="Times New Roman" w:hAnsi="Times New Roman" w:cs="Times New Roman"/>
                <w:bCs/>
                <w:sz w:val="24"/>
                <w:szCs w:val="24"/>
              </w:rPr>
            </w:pPr>
          </w:p>
          <w:p w14:paraId="602490B1" w14:textId="77777777"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174</w:t>
            </w:r>
          </w:p>
          <w:p w14:paraId="75CFC438" w14:textId="77777777" w:rsidR="00D8328F" w:rsidRDefault="00D8328F" w:rsidP="00AB12F0">
            <w:pPr>
              <w:spacing w:after="0" w:line="240" w:lineRule="auto"/>
              <w:rPr>
                <w:rFonts w:ascii="Times New Roman" w:hAnsi="Times New Roman" w:cs="Times New Roman"/>
                <w:bCs/>
                <w:sz w:val="24"/>
                <w:szCs w:val="24"/>
              </w:rPr>
            </w:pPr>
          </w:p>
          <w:p w14:paraId="3EA78417" w14:textId="77777777" w:rsidR="00D8328F" w:rsidRPr="001F1963" w:rsidRDefault="00D8328F" w:rsidP="00F64F80">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sidR="00F64F80">
              <w:rPr>
                <w:rFonts w:ascii="Times New Roman" w:hAnsi="Times New Roman" w:cs="Times New Roman"/>
                <w:bCs/>
                <w:sz w:val="24"/>
                <w:szCs w:val="24"/>
              </w:rPr>
              <w:t>75</w:t>
            </w:r>
          </w:p>
        </w:tc>
        <w:tc>
          <w:tcPr>
            <w:tcW w:w="8505" w:type="dxa"/>
            <w:tcBorders>
              <w:top w:val="single" w:sz="4" w:space="0" w:color="auto"/>
              <w:left w:val="single" w:sz="4" w:space="0" w:color="auto"/>
              <w:bottom w:val="single" w:sz="4" w:space="0" w:color="auto"/>
              <w:right w:val="single" w:sz="4" w:space="0" w:color="auto"/>
            </w:tcBorders>
            <w:hideMark/>
          </w:tcPr>
          <w:p w14:paraId="3B8347F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и творческий путь А. Ахматовой».</w:t>
            </w:r>
          </w:p>
          <w:p w14:paraId="366D826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Личная и общественная темы, тема любви к родной земле, Родине, России в поэзии А. Ахматовой.</w:t>
            </w:r>
          </w:p>
          <w:p w14:paraId="222FE2C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Поэма «Реквием» - трагизм жизни и судьбы лирической героини и поэтессы.</w:t>
            </w:r>
          </w:p>
        </w:tc>
        <w:tc>
          <w:tcPr>
            <w:tcW w:w="1134" w:type="dxa"/>
            <w:tcBorders>
              <w:top w:val="single" w:sz="4" w:space="0" w:color="auto"/>
              <w:left w:val="single" w:sz="4" w:space="0" w:color="auto"/>
              <w:bottom w:val="single" w:sz="4" w:space="0" w:color="auto"/>
              <w:right w:val="single" w:sz="4" w:space="0" w:color="auto"/>
            </w:tcBorders>
          </w:tcPr>
          <w:p w14:paraId="221B21A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5E753E6" w14:textId="77777777" w:rsidR="001F1963" w:rsidRPr="001F1963" w:rsidRDefault="001F1963" w:rsidP="00A0083E">
            <w:pPr>
              <w:spacing w:after="0" w:line="240" w:lineRule="auto"/>
              <w:jc w:val="center"/>
              <w:rPr>
                <w:rFonts w:ascii="Times New Roman" w:hAnsi="Times New Roman" w:cs="Times New Roman"/>
                <w:bCs/>
                <w:sz w:val="24"/>
                <w:szCs w:val="24"/>
              </w:rPr>
            </w:pPr>
          </w:p>
          <w:p w14:paraId="168A499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234FD3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5E21F82"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5EDFAED8"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09BE63E3" w14:textId="77777777" w:rsidTr="00B5017B">
        <w:trPr>
          <w:trHeight w:val="452"/>
        </w:trPr>
        <w:tc>
          <w:tcPr>
            <w:tcW w:w="2660" w:type="dxa"/>
            <w:vMerge w:val="restart"/>
            <w:tcBorders>
              <w:top w:val="single" w:sz="4" w:space="0" w:color="auto"/>
              <w:left w:val="single" w:sz="4" w:space="0" w:color="auto"/>
              <w:bottom w:val="single" w:sz="4" w:space="0" w:color="auto"/>
              <w:right w:val="single" w:sz="4" w:space="0" w:color="auto"/>
            </w:tcBorders>
            <w:hideMark/>
          </w:tcPr>
          <w:p w14:paraId="23F43DF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7.4. </w:t>
            </w:r>
          </w:p>
          <w:p w14:paraId="6BFAB992"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А.Т. Твардовский</w:t>
            </w:r>
          </w:p>
        </w:tc>
        <w:tc>
          <w:tcPr>
            <w:tcW w:w="709" w:type="dxa"/>
            <w:tcBorders>
              <w:top w:val="single" w:sz="4" w:space="0" w:color="auto"/>
              <w:left w:val="single" w:sz="4" w:space="0" w:color="auto"/>
              <w:bottom w:val="single" w:sz="4" w:space="0" w:color="auto"/>
              <w:right w:val="single" w:sz="4" w:space="0" w:color="auto"/>
            </w:tcBorders>
          </w:tcPr>
          <w:p w14:paraId="0CAE0BC1" w14:textId="77777777" w:rsid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176</w:t>
            </w:r>
          </w:p>
          <w:p w14:paraId="0C05AC61"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177</w:t>
            </w:r>
          </w:p>
          <w:p w14:paraId="50B2C0BB" w14:textId="77777777"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178</w:t>
            </w:r>
          </w:p>
        </w:tc>
        <w:tc>
          <w:tcPr>
            <w:tcW w:w="8505" w:type="dxa"/>
            <w:tcBorders>
              <w:top w:val="single" w:sz="4" w:space="0" w:color="auto"/>
              <w:left w:val="single" w:sz="4" w:space="0" w:color="auto"/>
              <w:bottom w:val="single" w:sz="4" w:space="0" w:color="auto"/>
              <w:right w:val="single" w:sz="4" w:space="0" w:color="auto"/>
            </w:tcBorders>
            <w:hideMark/>
          </w:tcPr>
          <w:p w14:paraId="7498A85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Подготовка сообщений по теме «Слово о поэте А.Т. Твардовском». </w:t>
            </w:r>
          </w:p>
          <w:p w14:paraId="1F7DF1D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Основные мотивы лирики. </w:t>
            </w:r>
          </w:p>
          <w:p w14:paraId="3DB454D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Поэма «Василий Тёркин» (обзор).</w:t>
            </w:r>
          </w:p>
        </w:tc>
        <w:tc>
          <w:tcPr>
            <w:tcW w:w="1134" w:type="dxa"/>
            <w:tcBorders>
              <w:top w:val="single" w:sz="4" w:space="0" w:color="auto"/>
              <w:left w:val="single" w:sz="4" w:space="0" w:color="auto"/>
              <w:bottom w:val="single" w:sz="4" w:space="0" w:color="auto"/>
              <w:right w:val="single" w:sz="4" w:space="0" w:color="auto"/>
            </w:tcBorders>
          </w:tcPr>
          <w:p w14:paraId="4A28C19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897516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01B12A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29A71431"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08AB1710" w14:textId="77777777" w:rsidTr="00B5017B">
        <w:trPr>
          <w:trHeight w:val="156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80AB349" w14:textId="77777777" w:rsidR="001F1963" w:rsidRPr="001F1963" w:rsidRDefault="001F1963" w:rsidP="00AB12F0">
            <w:pPr>
              <w:spacing w:after="0" w:line="240" w:lineRule="auto"/>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D8CDDB8"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2022D2C2"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Самостоятельная работа № 7:</w:t>
            </w:r>
          </w:p>
          <w:p w14:paraId="72FC1A2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выполнение домашнего задания,  ответить на вопросы по темам уроков;</w:t>
            </w:r>
          </w:p>
          <w:p w14:paraId="4C83C3B9" w14:textId="77777777" w:rsidR="001F1963" w:rsidRPr="001F1963" w:rsidRDefault="001F1963" w:rsidP="00AF150B">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2.работа в библиотеке: поиск новой информации  по темам уроков;</w:t>
            </w:r>
          </w:p>
          <w:p w14:paraId="75F878BB" w14:textId="77777777" w:rsidR="001F1963" w:rsidRPr="001F1963" w:rsidRDefault="001F1963" w:rsidP="00AF150B">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3. подготовка сообщений,  презентаций: «Песни военных лет», «Лирический герой в стихах поэтов – фронтовиков», «Публицистика военных лет».</w:t>
            </w:r>
          </w:p>
          <w:p w14:paraId="583C86A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самостоятельный анализ эпизодов произведений, анализ стихотворений.</w:t>
            </w:r>
          </w:p>
          <w:p w14:paraId="2507BF0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5.составление хронологических таблиц по творчеству  Б. Пастернака,  А. Ахматовой, А. Твардовского;</w:t>
            </w:r>
          </w:p>
          <w:p w14:paraId="3537D552"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подготовка развернутых ответов на вопросы по темам уроков.</w:t>
            </w:r>
          </w:p>
          <w:p w14:paraId="39FF6E9A" w14:textId="77777777" w:rsidR="001F1963" w:rsidRPr="001F1963" w:rsidRDefault="001F1963" w:rsidP="00AB12F0">
            <w:pPr>
              <w:spacing w:after="0" w:line="240" w:lineRule="auto"/>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42CC2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
                <w:bCs/>
                <w:sz w:val="24"/>
                <w:szCs w:val="24"/>
              </w:rPr>
              <w:t>6</w:t>
            </w:r>
          </w:p>
          <w:p w14:paraId="789FF06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AD77F2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83506C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552E34E" w14:textId="77777777" w:rsidR="001F1963" w:rsidRPr="001F1963" w:rsidRDefault="001F1963" w:rsidP="00A0083E">
            <w:pPr>
              <w:spacing w:after="0" w:line="240" w:lineRule="auto"/>
              <w:jc w:val="center"/>
              <w:rPr>
                <w:rFonts w:ascii="Times New Roman" w:hAnsi="Times New Roman" w:cs="Times New Roman"/>
                <w:bCs/>
                <w:sz w:val="24"/>
                <w:szCs w:val="24"/>
              </w:rPr>
            </w:pPr>
          </w:p>
          <w:p w14:paraId="27E6F257" w14:textId="77777777" w:rsidR="001F1963" w:rsidRPr="001F1963" w:rsidRDefault="001F1963" w:rsidP="00A0083E">
            <w:pPr>
              <w:spacing w:after="0" w:line="240" w:lineRule="auto"/>
              <w:jc w:val="center"/>
              <w:rPr>
                <w:rFonts w:ascii="Times New Roman" w:hAnsi="Times New Roman" w:cs="Times New Roman"/>
                <w:bCs/>
                <w:sz w:val="24"/>
                <w:szCs w:val="24"/>
              </w:rPr>
            </w:pPr>
          </w:p>
          <w:p w14:paraId="61EBC6A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D2FCBD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DAC6155" w14:textId="77777777" w:rsidR="001F1963" w:rsidRPr="001F1963" w:rsidRDefault="001F1963" w:rsidP="00A0083E">
            <w:pPr>
              <w:spacing w:after="0" w:line="240" w:lineRule="auto"/>
              <w:jc w:val="center"/>
              <w:rPr>
                <w:rFonts w:ascii="Times New Roman" w:hAnsi="Times New Roman" w:cs="Times New Roman"/>
                <w:bCs/>
                <w:sz w:val="24"/>
                <w:szCs w:val="24"/>
              </w:rPr>
            </w:pPr>
          </w:p>
          <w:p w14:paraId="791ECC5F"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2D935831"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5688F3DA" w14:textId="77777777" w:rsidTr="00B5017B">
        <w:trPr>
          <w:trHeight w:val="935"/>
        </w:trPr>
        <w:tc>
          <w:tcPr>
            <w:tcW w:w="2660" w:type="dxa"/>
            <w:tcBorders>
              <w:top w:val="single" w:sz="4" w:space="0" w:color="auto"/>
              <w:left w:val="single" w:sz="4" w:space="0" w:color="auto"/>
              <w:bottom w:val="single" w:sz="4" w:space="0" w:color="auto"/>
              <w:right w:val="single" w:sz="4" w:space="0" w:color="auto"/>
            </w:tcBorders>
            <w:hideMark/>
          </w:tcPr>
          <w:p w14:paraId="26A06A53" w14:textId="77777777" w:rsidR="001F1963" w:rsidRPr="001F1963" w:rsidRDefault="001F1963" w:rsidP="00AB12F0">
            <w:pPr>
              <w:spacing w:after="0" w:line="240" w:lineRule="auto"/>
              <w:rPr>
                <w:rFonts w:ascii="Times New Roman" w:hAnsi="Times New Roman" w:cs="Times New Roman"/>
                <w:b/>
                <w:bCs/>
                <w:sz w:val="24"/>
                <w:szCs w:val="24"/>
              </w:rPr>
            </w:pPr>
          </w:p>
          <w:p w14:paraId="731BBDC1"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8. </w:t>
            </w:r>
          </w:p>
        </w:tc>
        <w:tc>
          <w:tcPr>
            <w:tcW w:w="709" w:type="dxa"/>
            <w:tcBorders>
              <w:top w:val="single" w:sz="4" w:space="0" w:color="auto"/>
              <w:left w:val="single" w:sz="4" w:space="0" w:color="auto"/>
              <w:bottom w:val="single" w:sz="4" w:space="0" w:color="auto"/>
              <w:right w:val="single" w:sz="4" w:space="0" w:color="auto"/>
            </w:tcBorders>
          </w:tcPr>
          <w:p w14:paraId="0A4B7985"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C81A615" w14:textId="77777777" w:rsidR="001F1963" w:rsidRPr="001F1963" w:rsidRDefault="001F1963" w:rsidP="00AB12F0">
            <w:pPr>
              <w:spacing w:after="0" w:line="240" w:lineRule="auto"/>
              <w:rPr>
                <w:rFonts w:ascii="Times New Roman" w:hAnsi="Times New Roman" w:cs="Times New Roman"/>
                <w:b/>
                <w:bCs/>
                <w:sz w:val="24"/>
                <w:szCs w:val="24"/>
              </w:rPr>
            </w:pPr>
          </w:p>
          <w:p w14:paraId="64CD2109"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литературы 1950 -1980 – х годов.</w:t>
            </w:r>
          </w:p>
        </w:tc>
        <w:tc>
          <w:tcPr>
            <w:tcW w:w="1134" w:type="dxa"/>
            <w:tcBorders>
              <w:top w:val="single" w:sz="4" w:space="0" w:color="auto"/>
              <w:left w:val="single" w:sz="4" w:space="0" w:color="auto"/>
              <w:bottom w:val="single" w:sz="4" w:space="0" w:color="auto"/>
              <w:right w:val="single" w:sz="4" w:space="0" w:color="auto"/>
            </w:tcBorders>
            <w:hideMark/>
          </w:tcPr>
          <w:p w14:paraId="2C7932F5"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40A4AEEE"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25</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08D7B6B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14:paraId="06256D22"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5EFFD194"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8.1 Общественно-культурная</w:t>
            </w:r>
            <w:r w:rsidRPr="001F1963">
              <w:rPr>
                <w:rFonts w:ascii="Times New Roman" w:hAnsi="Times New Roman" w:cs="Times New Roman"/>
                <w:bCs/>
                <w:sz w:val="24"/>
                <w:szCs w:val="24"/>
              </w:rPr>
              <w:t xml:space="preserve"> </w:t>
            </w:r>
            <w:r w:rsidRPr="001F1963">
              <w:rPr>
                <w:rFonts w:ascii="Times New Roman" w:hAnsi="Times New Roman" w:cs="Times New Roman"/>
                <w:b/>
                <w:bCs/>
                <w:sz w:val="24"/>
                <w:szCs w:val="24"/>
              </w:rPr>
              <w:t>обстановка в стране во второй половине 20 века</w:t>
            </w:r>
          </w:p>
        </w:tc>
        <w:tc>
          <w:tcPr>
            <w:tcW w:w="709" w:type="dxa"/>
            <w:tcBorders>
              <w:top w:val="single" w:sz="4" w:space="0" w:color="auto"/>
              <w:left w:val="single" w:sz="4" w:space="0" w:color="auto"/>
              <w:bottom w:val="single" w:sz="4" w:space="0" w:color="auto"/>
              <w:right w:val="single" w:sz="4" w:space="0" w:color="auto"/>
            </w:tcBorders>
          </w:tcPr>
          <w:p w14:paraId="1717FD60" w14:textId="77777777" w:rsidR="001F1963" w:rsidRDefault="001F1963" w:rsidP="00AB12F0">
            <w:pPr>
              <w:spacing w:after="0" w:line="240" w:lineRule="auto"/>
              <w:rPr>
                <w:rFonts w:ascii="Times New Roman" w:hAnsi="Times New Roman" w:cs="Times New Roman"/>
                <w:bCs/>
                <w:sz w:val="24"/>
                <w:szCs w:val="24"/>
              </w:rPr>
            </w:pPr>
          </w:p>
          <w:p w14:paraId="0E6000DA"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179</w:t>
            </w:r>
          </w:p>
          <w:p w14:paraId="140D6EC9" w14:textId="77777777"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180</w:t>
            </w:r>
          </w:p>
        </w:tc>
        <w:tc>
          <w:tcPr>
            <w:tcW w:w="8505" w:type="dxa"/>
            <w:tcBorders>
              <w:top w:val="single" w:sz="4" w:space="0" w:color="auto"/>
              <w:left w:val="single" w:sz="4" w:space="0" w:color="auto"/>
              <w:bottom w:val="single" w:sz="4" w:space="0" w:color="auto"/>
              <w:right w:val="single" w:sz="4" w:space="0" w:color="auto"/>
            </w:tcBorders>
            <w:hideMark/>
          </w:tcPr>
          <w:p w14:paraId="625FC259" w14:textId="77777777" w:rsidR="001F1963" w:rsidRPr="001F1963" w:rsidRDefault="001F1963" w:rsidP="00AB12F0">
            <w:pPr>
              <w:spacing w:after="0" w:line="240" w:lineRule="auto"/>
              <w:rPr>
                <w:rFonts w:ascii="Times New Roman" w:hAnsi="Times New Roman" w:cs="Times New Roman"/>
                <w:bCs/>
                <w:sz w:val="24"/>
                <w:szCs w:val="24"/>
              </w:rPr>
            </w:pPr>
          </w:p>
          <w:p w14:paraId="0EAFCC6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Развитие литературы 1950 -1980-х годов в контексте культуры. </w:t>
            </w:r>
          </w:p>
          <w:p w14:paraId="0941D08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2.Литература периода «оттепели». И. Эренбург «Оттепель».</w:t>
            </w:r>
          </w:p>
        </w:tc>
        <w:tc>
          <w:tcPr>
            <w:tcW w:w="1134" w:type="dxa"/>
            <w:tcBorders>
              <w:top w:val="single" w:sz="4" w:space="0" w:color="auto"/>
              <w:left w:val="single" w:sz="4" w:space="0" w:color="auto"/>
              <w:bottom w:val="single" w:sz="4" w:space="0" w:color="auto"/>
              <w:right w:val="single" w:sz="4" w:space="0" w:color="auto"/>
            </w:tcBorders>
            <w:hideMark/>
          </w:tcPr>
          <w:p w14:paraId="3CEAAD74" w14:textId="77777777" w:rsidR="001F1963" w:rsidRPr="001F1963" w:rsidRDefault="001F1963" w:rsidP="00A0083E">
            <w:pPr>
              <w:spacing w:after="0" w:line="240" w:lineRule="auto"/>
              <w:jc w:val="center"/>
              <w:rPr>
                <w:rFonts w:ascii="Times New Roman" w:hAnsi="Times New Roman" w:cs="Times New Roman"/>
                <w:bCs/>
                <w:sz w:val="24"/>
                <w:szCs w:val="24"/>
              </w:rPr>
            </w:pPr>
          </w:p>
          <w:p w14:paraId="120D1B2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p w14:paraId="1BD6684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0B6A3FFC"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99AA496" w14:textId="77777777" w:rsidTr="00CA19CC">
        <w:trPr>
          <w:trHeight w:val="1137"/>
        </w:trPr>
        <w:tc>
          <w:tcPr>
            <w:tcW w:w="2660" w:type="dxa"/>
            <w:tcBorders>
              <w:top w:val="single" w:sz="4" w:space="0" w:color="auto"/>
              <w:left w:val="single" w:sz="4" w:space="0" w:color="auto"/>
              <w:bottom w:val="single" w:sz="4" w:space="0" w:color="auto"/>
              <w:right w:val="single" w:sz="4" w:space="0" w:color="auto"/>
            </w:tcBorders>
            <w:hideMark/>
          </w:tcPr>
          <w:p w14:paraId="64D868DF"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8.2.</w:t>
            </w:r>
          </w:p>
          <w:p w14:paraId="5D3C23B4"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Особенности развития прозы в 1950-1980-х годы.</w:t>
            </w:r>
          </w:p>
        </w:tc>
        <w:tc>
          <w:tcPr>
            <w:tcW w:w="709" w:type="dxa"/>
            <w:tcBorders>
              <w:top w:val="single" w:sz="4" w:space="0" w:color="auto"/>
              <w:left w:val="single" w:sz="4" w:space="0" w:color="auto"/>
              <w:bottom w:val="single" w:sz="4" w:space="0" w:color="auto"/>
              <w:right w:val="single" w:sz="4" w:space="0" w:color="auto"/>
            </w:tcBorders>
          </w:tcPr>
          <w:p w14:paraId="6732916C"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181</w:t>
            </w:r>
          </w:p>
          <w:p w14:paraId="1A01BEB1" w14:textId="77777777" w:rsidR="00F64F80" w:rsidRDefault="00F64F80" w:rsidP="00AB12F0">
            <w:pPr>
              <w:spacing w:after="0" w:line="240" w:lineRule="auto"/>
              <w:rPr>
                <w:rFonts w:ascii="Times New Roman" w:hAnsi="Times New Roman" w:cs="Times New Roman"/>
                <w:bCs/>
                <w:sz w:val="24"/>
                <w:szCs w:val="24"/>
              </w:rPr>
            </w:pPr>
          </w:p>
          <w:p w14:paraId="4FFD59B3"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182</w:t>
            </w:r>
          </w:p>
          <w:p w14:paraId="45671A38" w14:textId="77777777"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183</w:t>
            </w:r>
          </w:p>
        </w:tc>
        <w:tc>
          <w:tcPr>
            <w:tcW w:w="8505" w:type="dxa"/>
            <w:tcBorders>
              <w:top w:val="single" w:sz="4" w:space="0" w:color="auto"/>
              <w:left w:val="single" w:sz="4" w:space="0" w:color="auto"/>
              <w:bottom w:val="single" w:sz="4" w:space="0" w:color="auto"/>
              <w:right w:val="single" w:sz="4" w:space="0" w:color="auto"/>
            </w:tcBorders>
          </w:tcPr>
          <w:p w14:paraId="1F65A94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Кризис нормативной эстетики соцреализма. Журналы «Иностранная литература», «Новый мир», «Наш современник».</w:t>
            </w:r>
          </w:p>
          <w:p w14:paraId="1A1C58A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Реалистичность литературы. С. Смирнов «Очерки», В. Овечкин «Очерки».</w:t>
            </w:r>
          </w:p>
          <w:p w14:paraId="4C8186D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В. Гроссман «Жизнь и судьба» - жестокая правда жизни на войне и после нее.</w:t>
            </w:r>
          </w:p>
        </w:tc>
        <w:tc>
          <w:tcPr>
            <w:tcW w:w="1134" w:type="dxa"/>
            <w:tcBorders>
              <w:top w:val="single" w:sz="4" w:space="0" w:color="auto"/>
              <w:left w:val="single" w:sz="4" w:space="0" w:color="auto"/>
              <w:bottom w:val="single" w:sz="4" w:space="0" w:color="auto"/>
              <w:right w:val="single" w:sz="4" w:space="0" w:color="auto"/>
            </w:tcBorders>
          </w:tcPr>
          <w:p w14:paraId="201E91DE"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4FCEA81F"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p w14:paraId="46148920"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1CDD5EA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7383FD55"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61DA318" w14:textId="77777777" w:rsidTr="00B5017B">
        <w:trPr>
          <w:trHeight w:val="435"/>
        </w:trPr>
        <w:tc>
          <w:tcPr>
            <w:tcW w:w="2660" w:type="dxa"/>
            <w:tcBorders>
              <w:top w:val="single" w:sz="4" w:space="0" w:color="auto"/>
              <w:left w:val="single" w:sz="4" w:space="0" w:color="auto"/>
              <w:bottom w:val="single" w:sz="4" w:space="0" w:color="auto"/>
              <w:right w:val="single" w:sz="4" w:space="0" w:color="auto"/>
            </w:tcBorders>
            <w:hideMark/>
          </w:tcPr>
          <w:p w14:paraId="2CA8C7F7" w14:textId="77777777" w:rsidR="001F1963" w:rsidRPr="001F1963" w:rsidRDefault="001F1963" w:rsidP="00AB12F0">
            <w:pPr>
              <w:spacing w:after="0" w:line="240" w:lineRule="auto"/>
              <w:rPr>
                <w:rFonts w:ascii="Times New Roman" w:hAnsi="Times New Roman" w:cs="Times New Roman"/>
                <w:bCs/>
                <w:sz w:val="24"/>
                <w:szCs w:val="24"/>
              </w:rPr>
            </w:pPr>
          </w:p>
          <w:p w14:paraId="620C0E6B"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8.3. </w:t>
            </w:r>
          </w:p>
          <w:p w14:paraId="039207D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Творчество писателей – прозаиков в 1950 – 1980 годы.</w:t>
            </w:r>
          </w:p>
        </w:tc>
        <w:tc>
          <w:tcPr>
            <w:tcW w:w="709" w:type="dxa"/>
            <w:tcBorders>
              <w:top w:val="single" w:sz="4" w:space="0" w:color="auto"/>
              <w:left w:val="single" w:sz="4" w:space="0" w:color="auto"/>
              <w:bottom w:val="single" w:sz="4" w:space="0" w:color="auto"/>
              <w:right w:val="single" w:sz="4" w:space="0" w:color="auto"/>
            </w:tcBorders>
          </w:tcPr>
          <w:p w14:paraId="1443D5AB" w14:textId="77777777" w:rsidR="001F1963" w:rsidRDefault="001F1963" w:rsidP="00AB12F0">
            <w:pPr>
              <w:spacing w:after="0" w:line="240" w:lineRule="auto"/>
              <w:rPr>
                <w:rFonts w:ascii="Times New Roman" w:hAnsi="Times New Roman" w:cs="Times New Roman"/>
                <w:bCs/>
                <w:sz w:val="24"/>
                <w:szCs w:val="24"/>
              </w:rPr>
            </w:pPr>
          </w:p>
          <w:p w14:paraId="0968BFB1"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184</w:t>
            </w:r>
          </w:p>
          <w:p w14:paraId="128E901E" w14:textId="77777777" w:rsidR="00F64F80" w:rsidRDefault="00F64F80" w:rsidP="00AB12F0">
            <w:pPr>
              <w:spacing w:after="0" w:line="240" w:lineRule="auto"/>
              <w:rPr>
                <w:rFonts w:ascii="Times New Roman" w:hAnsi="Times New Roman" w:cs="Times New Roman"/>
                <w:bCs/>
                <w:sz w:val="24"/>
                <w:szCs w:val="24"/>
              </w:rPr>
            </w:pPr>
          </w:p>
          <w:p w14:paraId="023B85D3" w14:textId="77777777" w:rsidR="00F64F80" w:rsidRDefault="00F64F80" w:rsidP="00AB12F0">
            <w:pPr>
              <w:spacing w:after="0" w:line="240" w:lineRule="auto"/>
              <w:rPr>
                <w:rFonts w:ascii="Times New Roman" w:hAnsi="Times New Roman" w:cs="Times New Roman"/>
                <w:bCs/>
                <w:sz w:val="24"/>
                <w:szCs w:val="24"/>
              </w:rPr>
            </w:pPr>
          </w:p>
          <w:p w14:paraId="4089A899"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185</w:t>
            </w:r>
          </w:p>
          <w:p w14:paraId="7C15D138"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186</w:t>
            </w:r>
          </w:p>
          <w:p w14:paraId="6C0847CE"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187</w:t>
            </w:r>
          </w:p>
          <w:p w14:paraId="14B78A6C" w14:textId="77777777" w:rsidR="00F64F80" w:rsidRDefault="00F64F80" w:rsidP="00AB12F0">
            <w:pPr>
              <w:spacing w:after="0" w:line="240" w:lineRule="auto"/>
              <w:rPr>
                <w:rFonts w:ascii="Times New Roman" w:hAnsi="Times New Roman" w:cs="Times New Roman"/>
                <w:bCs/>
                <w:sz w:val="24"/>
                <w:szCs w:val="24"/>
              </w:rPr>
            </w:pPr>
          </w:p>
          <w:p w14:paraId="604609F4" w14:textId="77777777" w:rsidR="00F64F80" w:rsidRDefault="00F64F80" w:rsidP="00AB12F0">
            <w:pPr>
              <w:spacing w:after="0" w:line="240" w:lineRule="auto"/>
              <w:rPr>
                <w:rFonts w:ascii="Times New Roman" w:hAnsi="Times New Roman" w:cs="Times New Roman"/>
                <w:bCs/>
                <w:sz w:val="24"/>
                <w:szCs w:val="24"/>
              </w:rPr>
            </w:pPr>
          </w:p>
          <w:p w14:paraId="79F8C2BC" w14:textId="77777777" w:rsidR="00F64F80" w:rsidRDefault="00F64F80" w:rsidP="00AB12F0">
            <w:pPr>
              <w:spacing w:after="0" w:line="240" w:lineRule="auto"/>
              <w:rPr>
                <w:rFonts w:ascii="Times New Roman" w:hAnsi="Times New Roman" w:cs="Times New Roman"/>
                <w:bCs/>
                <w:sz w:val="24"/>
                <w:szCs w:val="24"/>
              </w:rPr>
            </w:pPr>
          </w:p>
          <w:p w14:paraId="5753921E"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188</w:t>
            </w:r>
          </w:p>
          <w:p w14:paraId="3C19716D"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189</w:t>
            </w:r>
          </w:p>
          <w:p w14:paraId="372124FC"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190</w:t>
            </w:r>
          </w:p>
          <w:p w14:paraId="0D94AED7" w14:textId="77777777" w:rsidR="00F64F80" w:rsidRDefault="00F64F80" w:rsidP="00AB12F0">
            <w:pPr>
              <w:spacing w:after="0" w:line="240" w:lineRule="auto"/>
              <w:rPr>
                <w:rFonts w:ascii="Times New Roman" w:hAnsi="Times New Roman" w:cs="Times New Roman"/>
                <w:bCs/>
                <w:sz w:val="24"/>
                <w:szCs w:val="24"/>
              </w:rPr>
            </w:pPr>
          </w:p>
          <w:p w14:paraId="1C043909"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191</w:t>
            </w:r>
          </w:p>
          <w:p w14:paraId="690CDA52"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192</w:t>
            </w:r>
          </w:p>
          <w:p w14:paraId="2D2063A4" w14:textId="77777777"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193</w:t>
            </w:r>
          </w:p>
        </w:tc>
        <w:tc>
          <w:tcPr>
            <w:tcW w:w="8505" w:type="dxa"/>
            <w:tcBorders>
              <w:top w:val="single" w:sz="4" w:space="0" w:color="auto"/>
              <w:left w:val="single" w:sz="4" w:space="0" w:color="auto"/>
              <w:bottom w:val="single" w:sz="4" w:space="0" w:color="auto"/>
              <w:right w:val="single" w:sz="4" w:space="0" w:color="auto"/>
            </w:tcBorders>
            <w:hideMark/>
          </w:tcPr>
          <w:p w14:paraId="4E9B5AF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Практическое занятие № 37:</w:t>
            </w:r>
            <w:r w:rsidRPr="001F1963">
              <w:rPr>
                <w:rFonts w:ascii="Times New Roman" w:hAnsi="Times New Roman" w:cs="Times New Roman"/>
                <w:bCs/>
                <w:sz w:val="24"/>
                <w:szCs w:val="24"/>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14:paraId="38FDFED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Художественное своеобразие прозы В. Шаламова.</w:t>
            </w:r>
          </w:p>
          <w:p w14:paraId="032645A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Аналитическая работа с текстом по теме «Чудики» В. Шукшина».</w:t>
            </w:r>
          </w:p>
          <w:p w14:paraId="6E4B5024"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4. </w:t>
            </w:r>
            <w:r w:rsidRPr="001F1963">
              <w:rPr>
                <w:rFonts w:ascii="Times New Roman" w:hAnsi="Times New Roman" w:cs="Times New Roman"/>
                <w:b/>
                <w:bCs/>
                <w:sz w:val="24"/>
                <w:szCs w:val="24"/>
              </w:rPr>
              <w:t xml:space="preserve">Практическое занятие № 38: </w:t>
            </w:r>
            <w:r w:rsidRPr="001F1963">
              <w:rPr>
                <w:rFonts w:ascii="Times New Roman" w:hAnsi="Times New Roman" w:cs="Times New Roman"/>
                <w:bCs/>
                <w:sz w:val="24"/>
                <w:szCs w:val="24"/>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14:paraId="5A4E569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5.Изображение жизни советской деревни. В. Белов «Плотницкие рассказы».</w:t>
            </w:r>
          </w:p>
          <w:p w14:paraId="0A5BA8DC"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6.Историческая тема в советской литературе.</w:t>
            </w:r>
          </w:p>
          <w:p w14:paraId="7969AB8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7.Публицистическая направленность художественных     произведений 1980-х годов.</w:t>
            </w:r>
          </w:p>
          <w:p w14:paraId="65E64F4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  Д. Дудинцев «Не хлебом насущным», «Белые одежды».</w:t>
            </w:r>
          </w:p>
          <w:p w14:paraId="4F7D478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9. Многонациональность советской литературы. </w:t>
            </w:r>
          </w:p>
          <w:p w14:paraId="142D672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10.  Ч. Айтматов   «Буранный полустанок».</w:t>
            </w:r>
          </w:p>
        </w:tc>
        <w:tc>
          <w:tcPr>
            <w:tcW w:w="1134" w:type="dxa"/>
            <w:tcBorders>
              <w:top w:val="single" w:sz="4" w:space="0" w:color="auto"/>
              <w:left w:val="single" w:sz="4" w:space="0" w:color="auto"/>
              <w:bottom w:val="single" w:sz="4" w:space="0" w:color="auto"/>
              <w:right w:val="single" w:sz="4" w:space="0" w:color="auto"/>
            </w:tcBorders>
          </w:tcPr>
          <w:p w14:paraId="2CDBE31E" w14:textId="77777777" w:rsidR="001F1963" w:rsidRPr="001F1963" w:rsidRDefault="001F1963" w:rsidP="00A0083E">
            <w:pPr>
              <w:spacing w:after="0" w:line="240" w:lineRule="auto"/>
              <w:jc w:val="center"/>
              <w:rPr>
                <w:rFonts w:ascii="Times New Roman" w:hAnsi="Times New Roman" w:cs="Times New Roman"/>
                <w:bCs/>
                <w:sz w:val="24"/>
                <w:szCs w:val="24"/>
              </w:rPr>
            </w:pPr>
          </w:p>
          <w:p w14:paraId="0AA4D17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004745B" w14:textId="77777777" w:rsidR="001F1963" w:rsidRPr="001F1963" w:rsidRDefault="001F1963" w:rsidP="00A0083E">
            <w:pPr>
              <w:spacing w:after="0" w:line="240" w:lineRule="auto"/>
              <w:jc w:val="center"/>
              <w:rPr>
                <w:rFonts w:ascii="Times New Roman" w:hAnsi="Times New Roman" w:cs="Times New Roman"/>
                <w:bCs/>
                <w:sz w:val="24"/>
                <w:szCs w:val="24"/>
              </w:rPr>
            </w:pPr>
          </w:p>
          <w:p w14:paraId="75F0B4C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E5326F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70A4C8F" w14:textId="77777777" w:rsidR="001F1963" w:rsidRPr="001F1963" w:rsidRDefault="001F1963" w:rsidP="00A0083E">
            <w:pPr>
              <w:spacing w:after="0" w:line="240" w:lineRule="auto"/>
              <w:jc w:val="center"/>
              <w:rPr>
                <w:rFonts w:ascii="Times New Roman" w:hAnsi="Times New Roman" w:cs="Times New Roman"/>
                <w:bCs/>
                <w:sz w:val="24"/>
                <w:szCs w:val="24"/>
              </w:rPr>
            </w:pPr>
          </w:p>
          <w:p w14:paraId="7127F5B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5098F26" w14:textId="77777777" w:rsidR="001F1963" w:rsidRPr="001F1963" w:rsidRDefault="001F1963" w:rsidP="00A0083E">
            <w:pPr>
              <w:spacing w:after="0" w:line="240" w:lineRule="auto"/>
              <w:jc w:val="center"/>
              <w:rPr>
                <w:rFonts w:ascii="Times New Roman" w:hAnsi="Times New Roman" w:cs="Times New Roman"/>
                <w:bCs/>
                <w:sz w:val="24"/>
                <w:szCs w:val="24"/>
              </w:rPr>
            </w:pPr>
          </w:p>
          <w:p w14:paraId="7AC5646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1AA3EE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B3B07B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2A2F5D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0BEAEC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E44929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7B87375" w14:textId="77777777" w:rsidR="001F1963" w:rsidRPr="001F1963" w:rsidRDefault="001F1963" w:rsidP="00A0083E">
            <w:pPr>
              <w:spacing w:after="0" w:line="240" w:lineRule="auto"/>
              <w:jc w:val="center"/>
              <w:rPr>
                <w:rFonts w:ascii="Times New Roman" w:hAnsi="Times New Roman" w:cs="Times New Roman"/>
                <w:bCs/>
                <w:sz w:val="24"/>
                <w:szCs w:val="24"/>
              </w:rPr>
            </w:pPr>
          </w:p>
          <w:p w14:paraId="7A325014" w14:textId="77777777" w:rsidR="001F1963" w:rsidRPr="001F1963" w:rsidRDefault="001F1963" w:rsidP="00A0083E">
            <w:pPr>
              <w:spacing w:after="0" w:line="240" w:lineRule="auto"/>
              <w:jc w:val="center"/>
              <w:rPr>
                <w:rFonts w:ascii="Times New Roman" w:hAnsi="Times New Roman" w:cs="Times New Roman"/>
                <w:bCs/>
                <w:sz w:val="24"/>
                <w:szCs w:val="24"/>
              </w:rPr>
            </w:pPr>
          </w:p>
          <w:p w14:paraId="773703C7"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1498D485"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3DE86E3" w14:textId="77777777" w:rsidTr="00B5017B">
        <w:tc>
          <w:tcPr>
            <w:tcW w:w="2660" w:type="dxa"/>
            <w:tcBorders>
              <w:top w:val="single" w:sz="4" w:space="0" w:color="auto"/>
              <w:left w:val="single" w:sz="4" w:space="0" w:color="auto"/>
              <w:bottom w:val="single" w:sz="4" w:space="0" w:color="auto"/>
              <w:right w:val="single" w:sz="4" w:space="0" w:color="auto"/>
            </w:tcBorders>
            <w:hideMark/>
          </w:tcPr>
          <w:p w14:paraId="7A06B312" w14:textId="77777777" w:rsidR="001F1963" w:rsidRPr="001F1963" w:rsidRDefault="001F1963" w:rsidP="00AB12F0">
            <w:pPr>
              <w:spacing w:after="0" w:line="240" w:lineRule="auto"/>
              <w:rPr>
                <w:rFonts w:ascii="Times New Roman" w:hAnsi="Times New Roman" w:cs="Times New Roman"/>
                <w:bCs/>
                <w:sz w:val="24"/>
                <w:szCs w:val="24"/>
              </w:rPr>
            </w:pPr>
          </w:p>
          <w:p w14:paraId="6E10B432"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8.4. </w:t>
            </w:r>
          </w:p>
          <w:p w14:paraId="11DDC958"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Творчество поэтов в1950 -1980-е годы.</w:t>
            </w:r>
          </w:p>
        </w:tc>
        <w:tc>
          <w:tcPr>
            <w:tcW w:w="709" w:type="dxa"/>
            <w:tcBorders>
              <w:top w:val="single" w:sz="4" w:space="0" w:color="auto"/>
              <w:left w:val="single" w:sz="4" w:space="0" w:color="auto"/>
              <w:bottom w:val="single" w:sz="4" w:space="0" w:color="auto"/>
              <w:right w:val="single" w:sz="4" w:space="0" w:color="auto"/>
            </w:tcBorders>
          </w:tcPr>
          <w:p w14:paraId="0481ED18" w14:textId="77777777" w:rsid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194</w:t>
            </w:r>
          </w:p>
          <w:p w14:paraId="07716712"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195</w:t>
            </w:r>
          </w:p>
          <w:p w14:paraId="248BDD9B"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196</w:t>
            </w:r>
          </w:p>
          <w:p w14:paraId="24C14266"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197</w:t>
            </w:r>
          </w:p>
          <w:p w14:paraId="251D1AA6" w14:textId="77777777"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198</w:t>
            </w:r>
          </w:p>
          <w:p w14:paraId="689412BE" w14:textId="77777777" w:rsidR="00F64F80" w:rsidRDefault="00F64F80" w:rsidP="00AB12F0">
            <w:pPr>
              <w:spacing w:after="0" w:line="240" w:lineRule="auto"/>
              <w:rPr>
                <w:rFonts w:ascii="Times New Roman" w:hAnsi="Times New Roman" w:cs="Times New Roman"/>
                <w:bCs/>
                <w:sz w:val="24"/>
                <w:szCs w:val="24"/>
              </w:rPr>
            </w:pPr>
          </w:p>
          <w:p w14:paraId="139FE4F5" w14:textId="77777777"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199</w:t>
            </w:r>
          </w:p>
        </w:tc>
        <w:tc>
          <w:tcPr>
            <w:tcW w:w="8505" w:type="dxa"/>
            <w:tcBorders>
              <w:top w:val="single" w:sz="4" w:space="0" w:color="auto"/>
              <w:left w:val="single" w:sz="4" w:space="0" w:color="auto"/>
              <w:bottom w:val="single" w:sz="4" w:space="0" w:color="auto"/>
              <w:right w:val="single" w:sz="4" w:space="0" w:color="auto"/>
            </w:tcBorders>
            <w:hideMark/>
          </w:tcPr>
          <w:p w14:paraId="781F4DFD"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Литературно – музыкальная композиция «Лирика поэтов – фронтовиков».</w:t>
            </w:r>
          </w:p>
          <w:p w14:paraId="63FFCB95"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Поэзия Б. Окуджавы. Тема войны, образы Москвы и Арбата в его поэзии».</w:t>
            </w:r>
          </w:p>
          <w:p w14:paraId="673209E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 </w:t>
            </w:r>
            <w:r w:rsidRPr="001F1963">
              <w:rPr>
                <w:rFonts w:ascii="Times New Roman" w:hAnsi="Times New Roman" w:cs="Times New Roman"/>
                <w:b/>
                <w:sz w:val="24"/>
                <w:szCs w:val="24"/>
              </w:rPr>
              <w:t xml:space="preserve"> </w:t>
            </w:r>
            <w:r w:rsidRPr="001F1963">
              <w:rPr>
                <w:rFonts w:ascii="Times New Roman" w:hAnsi="Times New Roman" w:cs="Times New Roman"/>
                <w:bCs/>
                <w:sz w:val="24"/>
                <w:szCs w:val="24"/>
              </w:rPr>
              <w:t>Литературные объединения и направления в поэзии 1950 – 1980-х годов.</w:t>
            </w:r>
          </w:p>
          <w:p w14:paraId="05B245D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Поэзия Н. Рубцова. Тема Родины в лирике поэта.</w:t>
            </w:r>
          </w:p>
          <w:p w14:paraId="232E5D6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 </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Поэзия Р. Гамзатова: соотношение национального и общечеловеческого в его поэзии.</w:t>
            </w:r>
          </w:p>
          <w:p w14:paraId="44C18AB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6.</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Поэзия А. Вознесенского, своеобразие лирического героя.</w:t>
            </w:r>
          </w:p>
        </w:tc>
        <w:tc>
          <w:tcPr>
            <w:tcW w:w="1134" w:type="dxa"/>
            <w:tcBorders>
              <w:top w:val="single" w:sz="4" w:space="0" w:color="auto"/>
              <w:left w:val="single" w:sz="4" w:space="0" w:color="auto"/>
              <w:bottom w:val="single" w:sz="4" w:space="0" w:color="auto"/>
              <w:right w:val="single" w:sz="4" w:space="0" w:color="auto"/>
            </w:tcBorders>
          </w:tcPr>
          <w:p w14:paraId="4FF3499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35B587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25E681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ACBE21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1AAC8A5C"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844994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AB918ED"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19FE17AA"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90F9ADB" w14:textId="77777777" w:rsidTr="00CA19CC">
        <w:trPr>
          <w:trHeight w:val="906"/>
        </w:trPr>
        <w:tc>
          <w:tcPr>
            <w:tcW w:w="2660" w:type="dxa"/>
            <w:tcBorders>
              <w:top w:val="single" w:sz="4" w:space="0" w:color="auto"/>
              <w:left w:val="single" w:sz="4" w:space="0" w:color="auto"/>
              <w:bottom w:val="single" w:sz="4" w:space="0" w:color="auto"/>
              <w:right w:val="single" w:sz="4" w:space="0" w:color="auto"/>
            </w:tcBorders>
            <w:hideMark/>
          </w:tcPr>
          <w:p w14:paraId="4AE979C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8.5.</w:t>
            </w:r>
          </w:p>
          <w:p w14:paraId="79F25DF3"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Драматургия в 1950 – 1980 – х годов.</w:t>
            </w:r>
          </w:p>
        </w:tc>
        <w:tc>
          <w:tcPr>
            <w:tcW w:w="709" w:type="dxa"/>
            <w:tcBorders>
              <w:top w:val="single" w:sz="4" w:space="0" w:color="auto"/>
              <w:left w:val="single" w:sz="4" w:space="0" w:color="auto"/>
              <w:bottom w:val="single" w:sz="4" w:space="0" w:color="auto"/>
              <w:right w:val="single" w:sz="4" w:space="0" w:color="auto"/>
            </w:tcBorders>
          </w:tcPr>
          <w:p w14:paraId="620B211F" w14:textId="77777777" w:rsid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200</w:t>
            </w:r>
          </w:p>
          <w:p w14:paraId="60028730" w14:textId="77777777" w:rsidR="00F64F80" w:rsidRPr="00B5017B"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201</w:t>
            </w:r>
          </w:p>
        </w:tc>
        <w:tc>
          <w:tcPr>
            <w:tcW w:w="8505" w:type="dxa"/>
            <w:tcBorders>
              <w:top w:val="single" w:sz="4" w:space="0" w:color="auto"/>
              <w:left w:val="single" w:sz="4" w:space="0" w:color="auto"/>
              <w:bottom w:val="single" w:sz="4" w:space="0" w:color="auto"/>
              <w:right w:val="single" w:sz="4" w:space="0" w:color="auto"/>
            </w:tcBorders>
            <w:hideMark/>
          </w:tcPr>
          <w:p w14:paraId="5C092FF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1.Развитие драматургии второй половины 20 века. </w:t>
            </w:r>
          </w:p>
          <w:p w14:paraId="6782671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Драматургия А.В. Вампилова – утверждение добра, любви и милосердия.</w:t>
            </w:r>
          </w:p>
        </w:tc>
        <w:tc>
          <w:tcPr>
            <w:tcW w:w="1134" w:type="dxa"/>
            <w:tcBorders>
              <w:top w:val="single" w:sz="4" w:space="0" w:color="auto"/>
              <w:left w:val="single" w:sz="4" w:space="0" w:color="auto"/>
              <w:bottom w:val="single" w:sz="4" w:space="0" w:color="auto"/>
              <w:right w:val="single" w:sz="4" w:space="0" w:color="auto"/>
            </w:tcBorders>
          </w:tcPr>
          <w:p w14:paraId="10BA561F" w14:textId="77777777" w:rsidR="001F1963" w:rsidRPr="001F1963" w:rsidRDefault="001F1963" w:rsidP="00A0083E">
            <w:pPr>
              <w:spacing w:after="0" w:line="240" w:lineRule="auto"/>
              <w:jc w:val="center"/>
              <w:rPr>
                <w:rFonts w:ascii="Times New Roman" w:hAnsi="Times New Roman" w:cs="Times New Roman"/>
                <w:bCs/>
                <w:sz w:val="24"/>
                <w:szCs w:val="24"/>
              </w:rPr>
            </w:pPr>
          </w:p>
          <w:p w14:paraId="57869889"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61969F3A"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6A675DA4" w14:textId="77777777"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1A805A29"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342CB7AE" w14:textId="77777777" w:rsidTr="00B5017B">
        <w:trPr>
          <w:trHeight w:val="984"/>
        </w:trPr>
        <w:tc>
          <w:tcPr>
            <w:tcW w:w="2660" w:type="dxa"/>
            <w:vMerge w:val="restart"/>
            <w:tcBorders>
              <w:top w:val="single" w:sz="4" w:space="0" w:color="auto"/>
              <w:left w:val="single" w:sz="4" w:space="0" w:color="auto"/>
              <w:bottom w:val="single" w:sz="4" w:space="0" w:color="auto"/>
              <w:right w:val="single" w:sz="4" w:space="0" w:color="auto"/>
            </w:tcBorders>
            <w:hideMark/>
          </w:tcPr>
          <w:p w14:paraId="76B493BB" w14:textId="77777777" w:rsidR="001F1963" w:rsidRPr="001F1963" w:rsidRDefault="001F1963" w:rsidP="00AB12F0">
            <w:pPr>
              <w:spacing w:after="0" w:line="240" w:lineRule="auto"/>
              <w:rPr>
                <w:rFonts w:ascii="Times New Roman" w:hAnsi="Times New Roman" w:cs="Times New Roman"/>
                <w:bCs/>
                <w:sz w:val="24"/>
                <w:szCs w:val="24"/>
              </w:rPr>
            </w:pPr>
          </w:p>
          <w:p w14:paraId="0894546A"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Тема 8.6.                      А.И. Солженицын</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3D771424" w14:textId="77777777" w:rsidR="001F1963" w:rsidRDefault="00F64F80"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202</w:t>
            </w:r>
          </w:p>
          <w:p w14:paraId="1C4C744F" w14:textId="77777777" w:rsidR="00F64F80" w:rsidRPr="00B5017B" w:rsidRDefault="00F64F80"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203</w:t>
            </w:r>
          </w:p>
        </w:tc>
        <w:tc>
          <w:tcPr>
            <w:tcW w:w="8505" w:type="dxa"/>
            <w:tcBorders>
              <w:top w:val="single" w:sz="4" w:space="0" w:color="auto"/>
              <w:left w:val="single" w:sz="4" w:space="0" w:color="auto"/>
              <w:bottom w:val="single" w:sz="4" w:space="0" w:color="auto"/>
              <w:right w:val="single" w:sz="4" w:space="0" w:color="auto"/>
            </w:tcBorders>
            <w:hideMark/>
          </w:tcPr>
          <w:p w14:paraId="3C16BC43"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 Обзор жизни и творчества А.И. Солженицына.</w:t>
            </w:r>
          </w:p>
          <w:p w14:paraId="4F412DB5"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2.Сюжетно – композиционные особенности повести А.И. Солженицына  «Матренин двор».</w:t>
            </w:r>
          </w:p>
        </w:tc>
        <w:tc>
          <w:tcPr>
            <w:tcW w:w="1134" w:type="dxa"/>
            <w:tcBorders>
              <w:top w:val="single" w:sz="4" w:space="0" w:color="auto"/>
              <w:left w:val="single" w:sz="4" w:space="0" w:color="auto"/>
              <w:bottom w:val="single" w:sz="4" w:space="0" w:color="auto"/>
              <w:right w:val="single" w:sz="4" w:space="0" w:color="auto"/>
            </w:tcBorders>
          </w:tcPr>
          <w:p w14:paraId="12834AA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1D3B099"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412AC5CF"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20F36314"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7D5E062E" w14:textId="77777777" w:rsidTr="00B5017B">
        <w:trPr>
          <w:trHeight w:val="634"/>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28F57A4"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402208B8" w14:textId="77777777" w:rsidR="00B5017B" w:rsidRPr="00B5017B" w:rsidRDefault="00B5017B" w:rsidP="00AB12F0">
            <w:pPr>
              <w:spacing w:after="0" w:line="240" w:lineRule="auto"/>
              <w:rPr>
                <w:rFonts w:ascii="Times New Roman"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74B54206" w14:textId="77777777"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 xml:space="preserve"> Самостоятельная работа № 8:</w:t>
            </w:r>
          </w:p>
          <w:p w14:paraId="68B2CF72" w14:textId="77777777" w:rsidR="001F1963" w:rsidRPr="001F1963" w:rsidRDefault="001F1963" w:rsidP="00404029">
            <w:pPr>
              <w:spacing w:after="0" w:line="240" w:lineRule="auto"/>
              <w:rPr>
                <w:rFonts w:ascii="Times New Roman" w:hAnsi="Times New Roman" w:cs="Times New Roman"/>
                <w:bCs/>
                <w:sz w:val="24"/>
                <w:szCs w:val="24"/>
              </w:rPr>
            </w:pPr>
            <w:r w:rsidRPr="001F1963">
              <w:rPr>
                <w:rFonts w:ascii="Times New Roman" w:hAnsi="Times New Roman" w:cs="Times New Roman"/>
                <w:b/>
                <w:sz w:val="24"/>
                <w:szCs w:val="24"/>
              </w:rPr>
              <w:t>1.</w:t>
            </w:r>
            <w:r w:rsidRPr="001F1963">
              <w:rPr>
                <w:rFonts w:ascii="Times New Roman" w:hAnsi="Times New Roman" w:cs="Times New Roman"/>
                <w:sz w:val="24"/>
                <w:szCs w:val="24"/>
              </w:rPr>
              <w:t xml:space="preserve"> выполнение домашнего задания, </w:t>
            </w:r>
            <w:r w:rsidRPr="001F1963">
              <w:rPr>
                <w:rFonts w:ascii="Times New Roman" w:hAnsi="Times New Roman" w:cs="Times New Roman"/>
                <w:bCs/>
                <w:sz w:val="24"/>
                <w:szCs w:val="24"/>
              </w:rPr>
              <w:t xml:space="preserve"> ответить на вопросы по темам уроков;</w:t>
            </w:r>
          </w:p>
          <w:p w14:paraId="2ECD3E9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sz w:val="24"/>
                <w:szCs w:val="24"/>
              </w:rPr>
              <w:t xml:space="preserve">2. работа в библиотеке, поиск новой информации </w:t>
            </w:r>
            <w:r w:rsidRPr="001F1963">
              <w:rPr>
                <w:rFonts w:ascii="Times New Roman" w:hAnsi="Times New Roman" w:cs="Times New Roman"/>
                <w:bCs/>
                <w:sz w:val="24"/>
                <w:szCs w:val="24"/>
              </w:rPr>
              <w:t xml:space="preserve"> по темам уроков;</w:t>
            </w:r>
          </w:p>
          <w:p w14:paraId="12E67867" w14:textId="77777777" w:rsidR="001F1963" w:rsidRPr="001F1963" w:rsidRDefault="001F1963" w:rsidP="00404029">
            <w:pPr>
              <w:spacing w:after="0" w:line="240" w:lineRule="auto"/>
              <w:rPr>
                <w:rFonts w:ascii="Times New Roman" w:hAnsi="Times New Roman" w:cs="Times New Roman"/>
                <w:bCs/>
                <w:sz w:val="24"/>
                <w:szCs w:val="24"/>
              </w:rPr>
            </w:pPr>
            <w:r w:rsidRPr="001F1963">
              <w:rPr>
                <w:rFonts w:ascii="Times New Roman" w:hAnsi="Times New Roman" w:cs="Times New Roman"/>
                <w:sz w:val="24"/>
                <w:szCs w:val="24"/>
              </w:rPr>
              <w:t>3.теоретическое исследование по теме «</w:t>
            </w:r>
            <w:r w:rsidRPr="001F1963">
              <w:rPr>
                <w:rFonts w:ascii="Times New Roman" w:hAnsi="Times New Roman" w:cs="Times New Roman"/>
                <w:bCs/>
                <w:sz w:val="24"/>
                <w:szCs w:val="24"/>
              </w:rPr>
              <w:t xml:space="preserve"> Развитие литературы 1950 -1980-х годов в контексте культуры»;</w:t>
            </w:r>
          </w:p>
          <w:p w14:paraId="2EA5C995" w14:textId="77777777" w:rsidR="001F1963" w:rsidRPr="001F1963" w:rsidRDefault="001F1963" w:rsidP="00404029">
            <w:pPr>
              <w:spacing w:after="0" w:line="240" w:lineRule="auto"/>
              <w:rPr>
                <w:rFonts w:ascii="Times New Roman" w:hAnsi="Times New Roman" w:cs="Times New Roman"/>
                <w:bCs/>
                <w:sz w:val="24"/>
                <w:szCs w:val="24"/>
              </w:rPr>
            </w:pPr>
            <w:r w:rsidRPr="001F1963">
              <w:rPr>
                <w:rFonts w:ascii="Times New Roman" w:hAnsi="Times New Roman" w:cs="Times New Roman"/>
                <w:sz w:val="24"/>
                <w:szCs w:val="24"/>
              </w:rPr>
              <w:t>4. подготовка сообщений, презентаций: «</w:t>
            </w:r>
            <w:r w:rsidRPr="001F1963">
              <w:rPr>
                <w:rFonts w:ascii="Times New Roman" w:hAnsi="Times New Roman" w:cs="Times New Roman"/>
                <w:bCs/>
                <w:sz w:val="24"/>
                <w:szCs w:val="24"/>
              </w:rPr>
              <w:t xml:space="preserve"> Литература периода «оттепели», «Литературные объединения и направления в поэзии 1950 – 1980-х годов»;</w:t>
            </w:r>
          </w:p>
          <w:p w14:paraId="29331B84"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5.самостоятельный анализ эпизодов произведений.</w:t>
            </w:r>
          </w:p>
          <w:p w14:paraId="28B36E3F"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подготовка развернутых ответов на вопросы по темам уроков;</w:t>
            </w:r>
          </w:p>
          <w:p w14:paraId="069931D2" w14:textId="77777777"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7. составление опорной таблицы « Сюжетно – композиционные особенности повести А.И. Солженицына  «Матренин двор».</w:t>
            </w:r>
          </w:p>
        </w:tc>
        <w:tc>
          <w:tcPr>
            <w:tcW w:w="1134" w:type="dxa"/>
            <w:tcBorders>
              <w:top w:val="single" w:sz="4" w:space="0" w:color="auto"/>
              <w:left w:val="single" w:sz="4" w:space="0" w:color="auto"/>
              <w:bottom w:val="single" w:sz="4" w:space="0" w:color="auto"/>
              <w:right w:val="single" w:sz="4" w:space="0" w:color="auto"/>
            </w:tcBorders>
            <w:hideMark/>
          </w:tcPr>
          <w:p w14:paraId="3E18EAFA"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p w14:paraId="5CFB60A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2B876E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69B5921E"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5B376D1" w14:textId="77777777" w:rsidR="001F1963" w:rsidRPr="001F1963" w:rsidRDefault="001F1963" w:rsidP="00A0083E">
            <w:pPr>
              <w:spacing w:after="0" w:line="240" w:lineRule="auto"/>
              <w:jc w:val="center"/>
              <w:rPr>
                <w:rFonts w:ascii="Times New Roman" w:hAnsi="Times New Roman" w:cs="Times New Roman"/>
                <w:bCs/>
                <w:sz w:val="24"/>
                <w:szCs w:val="24"/>
              </w:rPr>
            </w:pPr>
          </w:p>
          <w:p w14:paraId="00E21BA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14:paraId="7D4C771D" w14:textId="77777777" w:rsidR="001F1963" w:rsidRPr="001F1963" w:rsidRDefault="001F1963" w:rsidP="00A0083E">
            <w:pPr>
              <w:spacing w:after="0" w:line="240" w:lineRule="auto"/>
              <w:jc w:val="center"/>
              <w:rPr>
                <w:rFonts w:ascii="Times New Roman" w:hAnsi="Times New Roman" w:cs="Times New Roman"/>
                <w:bCs/>
                <w:sz w:val="24"/>
                <w:szCs w:val="24"/>
              </w:rPr>
            </w:pPr>
          </w:p>
          <w:p w14:paraId="7982875F" w14:textId="77777777" w:rsidR="001F1963" w:rsidRPr="001F1963" w:rsidRDefault="001F1963" w:rsidP="00A0083E">
            <w:pPr>
              <w:spacing w:after="0" w:line="240" w:lineRule="auto"/>
              <w:jc w:val="center"/>
              <w:rPr>
                <w:rFonts w:ascii="Times New Roman" w:hAnsi="Times New Roman" w:cs="Times New Roman"/>
                <w:bCs/>
                <w:sz w:val="24"/>
                <w:szCs w:val="24"/>
              </w:rPr>
            </w:pPr>
          </w:p>
          <w:p w14:paraId="1F904C3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7DC88177"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14:paraId="101BA7D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1003D062" w14:textId="77777777" w:rsidR="001F1963" w:rsidRPr="001F1963" w:rsidRDefault="001F1963" w:rsidP="00AB12F0">
            <w:pPr>
              <w:spacing w:after="0" w:line="240" w:lineRule="auto"/>
              <w:rPr>
                <w:rFonts w:ascii="Times New Roman" w:hAnsi="Times New Roman" w:cs="Times New Roman"/>
                <w:b/>
                <w:bCs/>
                <w:sz w:val="24"/>
                <w:szCs w:val="24"/>
              </w:rPr>
            </w:pPr>
          </w:p>
        </w:tc>
      </w:tr>
      <w:tr w:rsidR="001F1963" w:rsidRPr="001F1963" w14:paraId="46A62783" w14:textId="77777777" w:rsidTr="00B5017B">
        <w:trPr>
          <w:trHeight w:val="887"/>
        </w:trPr>
        <w:tc>
          <w:tcPr>
            <w:tcW w:w="2660" w:type="dxa"/>
            <w:tcBorders>
              <w:top w:val="single" w:sz="4" w:space="0" w:color="auto"/>
              <w:left w:val="single" w:sz="4" w:space="0" w:color="auto"/>
              <w:bottom w:val="single" w:sz="4" w:space="0" w:color="auto"/>
              <w:right w:val="single" w:sz="4" w:space="0" w:color="auto"/>
            </w:tcBorders>
          </w:tcPr>
          <w:p w14:paraId="1B2016F6" w14:textId="77777777" w:rsidR="001F1963" w:rsidRPr="001F1963" w:rsidRDefault="001F1963" w:rsidP="00AB12F0">
            <w:pPr>
              <w:spacing w:after="0" w:line="240" w:lineRule="auto"/>
              <w:rPr>
                <w:rFonts w:ascii="Times New Roman" w:hAnsi="Times New Roman" w:cs="Times New Roman"/>
                <w:b/>
                <w:bCs/>
                <w:sz w:val="24"/>
                <w:szCs w:val="24"/>
              </w:rPr>
            </w:pPr>
          </w:p>
          <w:p w14:paraId="391DA5C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Раздел 9. </w:t>
            </w:r>
          </w:p>
        </w:tc>
        <w:tc>
          <w:tcPr>
            <w:tcW w:w="709" w:type="dxa"/>
            <w:tcBorders>
              <w:top w:val="single" w:sz="4" w:space="0" w:color="auto"/>
              <w:left w:val="single" w:sz="4" w:space="0" w:color="auto"/>
              <w:bottom w:val="single" w:sz="4" w:space="0" w:color="auto"/>
              <w:right w:val="single" w:sz="4" w:space="0" w:color="auto"/>
            </w:tcBorders>
          </w:tcPr>
          <w:p w14:paraId="416D5E91"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1BD1BF03" w14:textId="77777777" w:rsidR="001F1963" w:rsidRPr="001F1963" w:rsidRDefault="001F1963" w:rsidP="00AB12F0">
            <w:pPr>
              <w:spacing w:after="0" w:line="240" w:lineRule="auto"/>
              <w:rPr>
                <w:rFonts w:ascii="Times New Roman" w:hAnsi="Times New Roman" w:cs="Times New Roman"/>
                <w:b/>
                <w:bCs/>
                <w:sz w:val="24"/>
                <w:szCs w:val="24"/>
              </w:rPr>
            </w:pPr>
          </w:p>
          <w:p w14:paraId="5899A3DD"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Русское литературное зарубежье.</w:t>
            </w:r>
          </w:p>
          <w:p w14:paraId="193043F5" w14:textId="77777777" w:rsidR="001F1963" w:rsidRPr="001F1963" w:rsidRDefault="001F1963" w:rsidP="00AB12F0">
            <w:pPr>
              <w:spacing w:after="0" w:line="240" w:lineRule="auto"/>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BABCC58"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38CB2A9B"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652E3FA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p w14:paraId="3A4D6846"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62D71F28" w14:textId="77777777" w:rsidTr="00CA19CC">
        <w:trPr>
          <w:trHeight w:val="1131"/>
        </w:trPr>
        <w:tc>
          <w:tcPr>
            <w:tcW w:w="2660" w:type="dxa"/>
            <w:vMerge w:val="restart"/>
            <w:tcBorders>
              <w:top w:val="single" w:sz="4" w:space="0" w:color="auto"/>
              <w:left w:val="single" w:sz="4" w:space="0" w:color="auto"/>
              <w:bottom w:val="single" w:sz="4" w:space="0" w:color="auto"/>
              <w:right w:val="single" w:sz="4" w:space="0" w:color="auto"/>
            </w:tcBorders>
            <w:hideMark/>
          </w:tcPr>
          <w:p w14:paraId="6F469D83" w14:textId="77777777" w:rsidR="001F1963" w:rsidRPr="001F1963" w:rsidRDefault="001F1963" w:rsidP="00AB12F0">
            <w:pPr>
              <w:spacing w:after="0" w:line="240" w:lineRule="auto"/>
              <w:rPr>
                <w:rFonts w:ascii="Times New Roman" w:hAnsi="Times New Roman" w:cs="Times New Roman"/>
                <w:bCs/>
                <w:sz w:val="24"/>
                <w:szCs w:val="24"/>
              </w:rPr>
            </w:pPr>
          </w:p>
          <w:p w14:paraId="03158B0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9.1. </w:t>
            </w:r>
          </w:p>
          <w:p w14:paraId="6C83365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Три волны русского литературного зарубежья.</w:t>
            </w:r>
          </w:p>
        </w:tc>
        <w:tc>
          <w:tcPr>
            <w:tcW w:w="709" w:type="dxa"/>
            <w:tcBorders>
              <w:top w:val="single" w:sz="4" w:space="0" w:color="auto"/>
              <w:left w:val="single" w:sz="4" w:space="0" w:color="auto"/>
              <w:bottom w:val="single" w:sz="4" w:space="0" w:color="auto"/>
              <w:right w:val="single" w:sz="4" w:space="0" w:color="auto"/>
            </w:tcBorders>
          </w:tcPr>
          <w:p w14:paraId="00C8037F" w14:textId="77777777" w:rsidR="001F1963" w:rsidRPr="001F1963"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204</w:t>
            </w:r>
          </w:p>
        </w:tc>
        <w:tc>
          <w:tcPr>
            <w:tcW w:w="8505" w:type="dxa"/>
            <w:tcBorders>
              <w:top w:val="single" w:sz="4" w:space="0" w:color="auto"/>
              <w:left w:val="single" w:sz="4" w:space="0" w:color="auto"/>
              <w:bottom w:val="single" w:sz="4" w:space="0" w:color="auto"/>
              <w:right w:val="single" w:sz="4" w:space="0" w:color="auto"/>
            </w:tcBorders>
            <w:hideMark/>
          </w:tcPr>
          <w:p w14:paraId="143AD490"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1.Первая волна эмиграции русских писателей (творчество И. Шмелева, Б. Зайцева, В. Набокова). Вторая волна эмиграции русских писателей (творчество Б. Ширяева, Д. Кленовского). Третья волна эмиграции русских писателей (творчество И. Бродского, А. Синявского, Г. Владимова).</w:t>
            </w:r>
          </w:p>
        </w:tc>
        <w:tc>
          <w:tcPr>
            <w:tcW w:w="1134" w:type="dxa"/>
            <w:tcBorders>
              <w:top w:val="single" w:sz="4" w:space="0" w:color="auto"/>
              <w:left w:val="single" w:sz="4" w:space="0" w:color="auto"/>
              <w:bottom w:val="single" w:sz="4" w:space="0" w:color="auto"/>
              <w:right w:val="single" w:sz="4" w:space="0" w:color="auto"/>
            </w:tcBorders>
          </w:tcPr>
          <w:p w14:paraId="2FF95F59"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14:paraId="0CCB9FCE" w14:textId="77777777" w:rsidR="001F1963" w:rsidRPr="001F1963" w:rsidRDefault="001F1963" w:rsidP="00A0083E">
            <w:pPr>
              <w:spacing w:after="0" w:line="240" w:lineRule="auto"/>
              <w:jc w:val="center"/>
              <w:rPr>
                <w:rFonts w:ascii="Times New Roman" w:hAnsi="Times New Roman" w:cs="Times New Roman"/>
                <w:bCs/>
                <w:sz w:val="24"/>
                <w:szCs w:val="24"/>
                <w:lang w:val="en-US"/>
              </w:rPr>
            </w:pPr>
          </w:p>
          <w:p w14:paraId="7ABE6215" w14:textId="77777777"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74C5C9AE"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4915A639" w14:textId="77777777" w:rsidTr="00B5017B">
        <w:trPr>
          <w:trHeight w:val="8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1D3209D"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971421" w14:textId="77777777" w:rsidR="001F1963" w:rsidRPr="001F1963" w:rsidRDefault="001F1963" w:rsidP="00A733B7">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7DEC21CE" w14:textId="77777777" w:rsidR="001F1963" w:rsidRPr="001F1963" w:rsidRDefault="001F1963" w:rsidP="00A733B7">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Самостоятельная работа № 9:</w:t>
            </w:r>
          </w:p>
          <w:p w14:paraId="66D9EAA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1.теоретическое исследование по теме:  «Русское литературное зарубежье новой волны».</w:t>
            </w:r>
          </w:p>
        </w:tc>
        <w:tc>
          <w:tcPr>
            <w:tcW w:w="1134" w:type="dxa"/>
            <w:tcBorders>
              <w:top w:val="single" w:sz="4" w:space="0" w:color="auto"/>
              <w:left w:val="single" w:sz="4" w:space="0" w:color="auto"/>
              <w:bottom w:val="single" w:sz="4" w:space="0" w:color="auto"/>
              <w:right w:val="single" w:sz="4" w:space="0" w:color="auto"/>
            </w:tcBorders>
            <w:hideMark/>
          </w:tcPr>
          <w:p w14:paraId="510BC43C"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w:t>
            </w:r>
          </w:p>
          <w:p w14:paraId="4B741B25"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4042431E"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73B5FEB8" w14:textId="77777777" w:rsidTr="00B5017B">
        <w:trPr>
          <w:trHeight w:val="693"/>
        </w:trPr>
        <w:tc>
          <w:tcPr>
            <w:tcW w:w="2660" w:type="dxa"/>
            <w:tcBorders>
              <w:top w:val="single" w:sz="4" w:space="0" w:color="auto"/>
              <w:left w:val="single" w:sz="4" w:space="0" w:color="auto"/>
              <w:bottom w:val="single" w:sz="4" w:space="0" w:color="auto"/>
              <w:right w:val="single" w:sz="4" w:space="0" w:color="auto"/>
            </w:tcBorders>
          </w:tcPr>
          <w:p w14:paraId="5E96A7C1" w14:textId="77777777" w:rsidR="001F1963" w:rsidRPr="001F1963" w:rsidRDefault="001F1963" w:rsidP="00AB12F0">
            <w:pPr>
              <w:spacing w:after="0" w:line="240" w:lineRule="auto"/>
              <w:rPr>
                <w:rFonts w:ascii="Times New Roman" w:hAnsi="Times New Roman" w:cs="Times New Roman"/>
                <w:b/>
                <w:bCs/>
                <w:sz w:val="24"/>
                <w:szCs w:val="24"/>
              </w:rPr>
            </w:pPr>
          </w:p>
          <w:p w14:paraId="54AE8927"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10. </w:t>
            </w:r>
          </w:p>
        </w:tc>
        <w:tc>
          <w:tcPr>
            <w:tcW w:w="709" w:type="dxa"/>
            <w:tcBorders>
              <w:top w:val="single" w:sz="4" w:space="0" w:color="auto"/>
              <w:left w:val="single" w:sz="4" w:space="0" w:color="auto"/>
              <w:bottom w:val="single" w:sz="4" w:space="0" w:color="auto"/>
              <w:right w:val="single" w:sz="4" w:space="0" w:color="auto"/>
            </w:tcBorders>
          </w:tcPr>
          <w:p w14:paraId="46D0888A" w14:textId="77777777" w:rsidR="001F1963" w:rsidRPr="001F1963" w:rsidRDefault="001F1963"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4912FB2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w:t>
            </w:r>
          </w:p>
          <w:p w14:paraId="783941DB"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литературы конца 1980 – 2000 –х годов.</w:t>
            </w:r>
          </w:p>
        </w:tc>
        <w:tc>
          <w:tcPr>
            <w:tcW w:w="1134" w:type="dxa"/>
            <w:tcBorders>
              <w:top w:val="single" w:sz="4" w:space="0" w:color="auto"/>
              <w:left w:val="single" w:sz="4" w:space="0" w:color="auto"/>
              <w:bottom w:val="single" w:sz="4" w:space="0" w:color="auto"/>
              <w:right w:val="single" w:sz="4" w:space="0" w:color="auto"/>
            </w:tcBorders>
          </w:tcPr>
          <w:p w14:paraId="47A06E16" w14:textId="77777777" w:rsidR="001F1963" w:rsidRPr="001F1963" w:rsidRDefault="001F1963" w:rsidP="00A0083E">
            <w:pPr>
              <w:spacing w:after="0" w:line="240" w:lineRule="auto"/>
              <w:jc w:val="center"/>
              <w:rPr>
                <w:rFonts w:ascii="Times New Roman" w:hAnsi="Times New Roman" w:cs="Times New Roman"/>
                <w:b/>
                <w:bCs/>
                <w:sz w:val="24"/>
                <w:szCs w:val="24"/>
              </w:rPr>
            </w:pPr>
          </w:p>
          <w:p w14:paraId="70AC21D3" w14:textId="77777777"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169A81B5" w14:textId="77777777" w:rsidR="001F1963" w:rsidRPr="001F1963" w:rsidRDefault="001F1963" w:rsidP="00AB12F0">
            <w:pPr>
              <w:spacing w:after="0" w:line="240" w:lineRule="auto"/>
              <w:rPr>
                <w:rFonts w:ascii="Times New Roman" w:hAnsi="Times New Roman" w:cs="Times New Roman"/>
                <w:bCs/>
                <w:sz w:val="24"/>
                <w:szCs w:val="24"/>
                <w:lang w:val="en-US"/>
              </w:rPr>
            </w:pPr>
          </w:p>
          <w:p w14:paraId="406EBF84"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33542E4A" w14:textId="77777777" w:rsidTr="004155D0">
        <w:trPr>
          <w:trHeight w:val="1281"/>
        </w:trPr>
        <w:tc>
          <w:tcPr>
            <w:tcW w:w="2660" w:type="dxa"/>
            <w:tcBorders>
              <w:top w:val="single" w:sz="4" w:space="0" w:color="auto"/>
              <w:left w:val="single" w:sz="4" w:space="0" w:color="auto"/>
              <w:bottom w:val="single" w:sz="4" w:space="0" w:color="auto"/>
              <w:right w:val="single" w:sz="4" w:space="0" w:color="auto"/>
            </w:tcBorders>
            <w:hideMark/>
          </w:tcPr>
          <w:p w14:paraId="27F9DBE5"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10.1. </w:t>
            </w:r>
          </w:p>
          <w:p w14:paraId="3775AE31"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Русское общество конца 20 – начала 21 веков.</w:t>
            </w:r>
          </w:p>
        </w:tc>
        <w:tc>
          <w:tcPr>
            <w:tcW w:w="709" w:type="dxa"/>
            <w:tcBorders>
              <w:top w:val="single" w:sz="4" w:space="0" w:color="auto"/>
              <w:left w:val="single" w:sz="4" w:space="0" w:color="auto"/>
              <w:bottom w:val="single" w:sz="4" w:space="0" w:color="auto"/>
              <w:right w:val="single" w:sz="4" w:space="0" w:color="auto"/>
            </w:tcBorders>
          </w:tcPr>
          <w:p w14:paraId="38A86B03" w14:textId="77777777" w:rsidR="001F1963" w:rsidRPr="001F1963"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205</w:t>
            </w:r>
          </w:p>
        </w:tc>
        <w:tc>
          <w:tcPr>
            <w:tcW w:w="8505" w:type="dxa"/>
            <w:tcBorders>
              <w:top w:val="single" w:sz="4" w:space="0" w:color="auto"/>
              <w:left w:val="single" w:sz="4" w:space="0" w:color="auto"/>
              <w:bottom w:val="single" w:sz="4" w:space="0" w:color="auto"/>
              <w:right w:val="single" w:sz="4" w:space="0" w:color="auto"/>
            </w:tcBorders>
          </w:tcPr>
          <w:p w14:paraId="301E2A6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p w14:paraId="104E9DB9" w14:textId="77777777" w:rsidR="001F1963" w:rsidRPr="001F1963" w:rsidRDefault="001F1963" w:rsidP="00AB12F0">
            <w:pPr>
              <w:spacing w:after="0" w:line="240" w:lineRule="auto"/>
              <w:rPr>
                <w:rFonts w:ascii="Times New Roman" w:hAnsi="Times New Roman" w:cs="Times New Roman"/>
                <w:bCs/>
                <w:sz w:val="24"/>
                <w:szCs w:val="24"/>
              </w:rPr>
            </w:pPr>
          </w:p>
          <w:p w14:paraId="33057AEE" w14:textId="77777777" w:rsidR="001F1963" w:rsidRPr="001F1963" w:rsidRDefault="001F1963" w:rsidP="00AB12F0">
            <w:pPr>
              <w:spacing w:after="0" w:line="240" w:lineRule="auto"/>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449C331" w14:textId="77777777"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4CD21A9F"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3E0020C" w14:textId="77777777" w:rsidTr="00F64F80">
        <w:trPr>
          <w:trHeight w:val="933"/>
        </w:trPr>
        <w:tc>
          <w:tcPr>
            <w:tcW w:w="2660" w:type="dxa"/>
            <w:vMerge w:val="restart"/>
            <w:tcBorders>
              <w:top w:val="single" w:sz="4" w:space="0" w:color="auto"/>
              <w:left w:val="single" w:sz="4" w:space="0" w:color="auto"/>
              <w:bottom w:val="single" w:sz="4" w:space="0" w:color="auto"/>
              <w:right w:val="single" w:sz="4" w:space="0" w:color="auto"/>
            </w:tcBorders>
            <w:hideMark/>
          </w:tcPr>
          <w:p w14:paraId="3F808F45" w14:textId="77777777" w:rsidR="001F1963" w:rsidRPr="001F1963" w:rsidRDefault="001F1963" w:rsidP="00AB12F0">
            <w:pPr>
              <w:spacing w:after="0" w:line="240" w:lineRule="auto"/>
              <w:rPr>
                <w:rFonts w:ascii="Times New Roman" w:hAnsi="Times New Roman" w:cs="Times New Roman"/>
                <w:bCs/>
                <w:sz w:val="24"/>
                <w:szCs w:val="24"/>
              </w:rPr>
            </w:pPr>
          </w:p>
          <w:p w14:paraId="4205215C"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10.2. </w:t>
            </w:r>
          </w:p>
          <w:p w14:paraId="59DD9159"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Тематика и жанры литературы конца 20 – начала 21 веков.</w:t>
            </w:r>
          </w:p>
        </w:tc>
        <w:tc>
          <w:tcPr>
            <w:tcW w:w="709" w:type="dxa"/>
            <w:tcBorders>
              <w:top w:val="single" w:sz="4" w:space="0" w:color="auto"/>
              <w:left w:val="single" w:sz="4" w:space="0" w:color="auto"/>
              <w:bottom w:val="single" w:sz="4" w:space="0" w:color="auto"/>
              <w:right w:val="single" w:sz="4" w:space="0" w:color="auto"/>
            </w:tcBorders>
          </w:tcPr>
          <w:p w14:paraId="241DF5C0" w14:textId="77777777" w:rsidR="00B5017B"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206</w:t>
            </w:r>
          </w:p>
          <w:p w14:paraId="2C69883D" w14:textId="77777777" w:rsidR="00B5017B"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207</w:t>
            </w:r>
          </w:p>
          <w:p w14:paraId="679C5C8E" w14:textId="77777777" w:rsidR="001F1963" w:rsidRPr="001F1963"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208</w:t>
            </w:r>
          </w:p>
        </w:tc>
        <w:tc>
          <w:tcPr>
            <w:tcW w:w="8505" w:type="dxa"/>
            <w:tcBorders>
              <w:top w:val="single" w:sz="4" w:space="0" w:color="auto"/>
              <w:left w:val="single" w:sz="4" w:space="0" w:color="auto"/>
              <w:bottom w:val="single" w:sz="4" w:space="0" w:color="auto"/>
              <w:right w:val="single" w:sz="4" w:space="0" w:color="auto"/>
            </w:tcBorders>
          </w:tcPr>
          <w:p w14:paraId="7497AFF7"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2.Творчество В. Астафьева.</w:t>
            </w:r>
          </w:p>
          <w:p w14:paraId="7A4684A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3.Творчество Т. Толстой.</w:t>
            </w:r>
          </w:p>
          <w:p w14:paraId="7E5BC01F"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4.Творчество Л. Петрушевской.</w:t>
            </w:r>
          </w:p>
          <w:p w14:paraId="20E67427" w14:textId="77777777" w:rsidR="001F1963" w:rsidRPr="001F1963" w:rsidRDefault="001F1963" w:rsidP="00AB12F0">
            <w:pPr>
              <w:spacing w:after="0" w:line="240" w:lineRule="auto"/>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02BEA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85804C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3BB008F"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58113A60" w14:textId="77777777"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27F95935" w14:textId="77777777"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14:paraId="28984B64" w14:textId="77777777" w:rsidTr="00B5017B">
        <w:trPr>
          <w:trHeight w:val="1173"/>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3BB5E40"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261B9990"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BDEFAC3"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Самостоятельная работа № 10:</w:t>
            </w:r>
            <w:r w:rsidRPr="001F1963">
              <w:rPr>
                <w:rFonts w:ascii="Times New Roman" w:hAnsi="Times New Roman" w:cs="Times New Roman"/>
                <w:bCs/>
                <w:sz w:val="24"/>
                <w:szCs w:val="24"/>
              </w:rPr>
              <w:t xml:space="preserve"> </w:t>
            </w:r>
          </w:p>
          <w:p w14:paraId="0446CF54"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1.работа в библиотеке, поиск новой информации по темам уроков;</w:t>
            </w:r>
          </w:p>
          <w:p w14:paraId="2B8C7DBE"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2.теоретическое исследование по теме « Общественно – культурная ситуация в России конца 20 – начала 21 веков»;</w:t>
            </w:r>
          </w:p>
          <w:p w14:paraId="47C0ACA7" w14:textId="77777777" w:rsidR="001F1963" w:rsidRPr="001F1963" w:rsidRDefault="001F1963" w:rsidP="00A733B7">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подготовка сообщений, презентаций: « Возрастание роли публицистики в литературе 20-21 веков»;</w:t>
            </w:r>
          </w:p>
          <w:p w14:paraId="45AC5936" w14:textId="77777777"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подготовка  развернутых ответов на вопросы по темам уроков.</w:t>
            </w:r>
          </w:p>
        </w:tc>
        <w:tc>
          <w:tcPr>
            <w:tcW w:w="1134" w:type="dxa"/>
            <w:tcBorders>
              <w:top w:val="single" w:sz="4" w:space="0" w:color="auto"/>
              <w:left w:val="single" w:sz="4" w:space="0" w:color="auto"/>
              <w:bottom w:val="single" w:sz="4" w:space="0" w:color="auto"/>
              <w:right w:val="single" w:sz="4" w:space="0" w:color="auto"/>
            </w:tcBorders>
            <w:hideMark/>
          </w:tcPr>
          <w:p w14:paraId="7FE73E96"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
                <w:bCs/>
                <w:sz w:val="24"/>
                <w:szCs w:val="24"/>
              </w:rPr>
              <w:t>4</w:t>
            </w:r>
          </w:p>
          <w:p w14:paraId="6558F5C1"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20D8D14B"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38E1FE77" w14:textId="77777777" w:rsidR="001F1963" w:rsidRPr="001F1963" w:rsidRDefault="001F1963" w:rsidP="00A0083E">
            <w:pPr>
              <w:spacing w:after="0" w:line="240" w:lineRule="auto"/>
              <w:jc w:val="center"/>
              <w:rPr>
                <w:rFonts w:ascii="Times New Roman" w:hAnsi="Times New Roman" w:cs="Times New Roman"/>
                <w:bCs/>
                <w:sz w:val="24"/>
                <w:szCs w:val="24"/>
              </w:rPr>
            </w:pPr>
          </w:p>
          <w:p w14:paraId="50EBFB5D"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14:paraId="0816FA5A" w14:textId="77777777" w:rsidR="001F1963" w:rsidRPr="001F1963" w:rsidRDefault="001F1963" w:rsidP="00A0083E">
            <w:pPr>
              <w:spacing w:after="0" w:line="240" w:lineRule="auto"/>
              <w:jc w:val="center"/>
              <w:rPr>
                <w:rFonts w:ascii="Times New Roman" w:hAnsi="Times New Roman" w:cs="Times New Roman"/>
                <w:bCs/>
                <w:sz w:val="24"/>
                <w:szCs w:val="24"/>
              </w:rPr>
            </w:pPr>
          </w:p>
          <w:p w14:paraId="748F00D2"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2D1F65FC"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2F44F3AE" w14:textId="77777777" w:rsidTr="004155D0">
        <w:trPr>
          <w:trHeight w:val="667"/>
        </w:trPr>
        <w:tc>
          <w:tcPr>
            <w:tcW w:w="2660" w:type="dxa"/>
            <w:tcBorders>
              <w:top w:val="single" w:sz="4" w:space="0" w:color="auto"/>
              <w:left w:val="single" w:sz="4" w:space="0" w:color="auto"/>
              <w:bottom w:val="single" w:sz="4" w:space="0" w:color="auto"/>
              <w:right w:val="single" w:sz="4" w:space="0" w:color="auto"/>
            </w:tcBorders>
            <w:hideMark/>
          </w:tcPr>
          <w:p w14:paraId="759102CF" w14:textId="77777777" w:rsidR="001F1963" w:rsidRPr="001F1963" w:rsidRDefault="001F1963" w:rsidP="00AB12F0">
            <w:pPr>
              <w:spacing w:after="0" w:line="240" w:lineRule="auto"/>
              <w:rPr>
                <w:rFonts w:ascii="Times New Roman" w:hAnsi="Times New Roman" w:cs="Times New Roman"/>
                <w:b/>
                <w:bCs/>
                <w:sz w:val="24"/>
                <w:szCs w:val="24"/>
              </w:rPr>
            </w:pPr>
          </w:p>
          <w:p w14:paraId="5725A3FA" w14:textId="77777777" w:rsidR="001F1963" w:rsidRPr="001F1963" w:rsidRDefault="001F1963" w:rsidP="00AB12F0">
            <w:pPr>
              <w:spacing w:after="0" w:line="240" w:lineRule="auto"/>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14:paraId="5A10937F" w14:textId="77777777" w:rsidR="001F1963" w:rsidRPr="00B5017B" w:rsidRDefault="00B5017B" w:rsidP="00AB12F0">
            <w:pPr>
              <w:spacing w:after="0" w:line="240" w:lineRule="auto"/>
              <w:rPr>
                <w:rFonts w:ascii="Times New Roman" w:hAnsi="Times New Roman" w:cs="Times New Roman"/>
                <w:bCs/>
                <w:sz w:val="24"/>
                <w:szCs w:val="24"/>
              </w:rPr>
            </w:pPr>
            <w:r w:rsidRPr="00B5017B">
              <w:rPr>
                <w:rFonts w:ascii="Times New Roman" w:hAnsi="Times New Roman" w:cs="Times New Roman"/>
                <w:bCs/>
                <w:sz w:val="24"/>
                <w:szCs w:val="24"/>
              </w:rPr>
              <w:t>209</w:t>
            </w:r>
          </w:p>
          <w:p w14:paraId="48F75BA2" w14:textId="77777777" w:rsidR="00B5017B" w:rsidRPr="001F1963" w:rsidRDefault="00B5017B" w:rsidP="00AB12F0">
            <w:pPr>
              <w:spacing w:after="0" w:line="240" w:lineRule="auto"/>
              <w:rPr>
                <w:rFonts w:ascii="Times New Roman" w:hAnsi="Times New Roman" w:cs="Times New Roman"/>
                <w:b/>
                <w:bCs/>
                <w:sz w:val="24"/>
                <w:szCs w:val="24"/>
              </w:rPr>
            </w:pPr>
            <w:r w:rsidRPr="00B5017B">
              <w:rPr>
                <w:rFonts w:ascii="Times New Roman" w:hAnsi="Times New Roman" w:cs="Times New Roman"/>
                <w:bCs/>
                <w:sz w:val="24"/>
                <w:szCs w:val="24"/>
              </w:rPr>
              <w:t>210</w:t>
            </w:r>
          </w:p>
        </w:tc>
        <w:tc>
          <w:tcPr>
            <w:tcW w:w="8505" w:type="dxa"/>
            <w:tcBorders>
              <w:top w:val="single" w:sz="4" w:space="0" w:color="auto"/>
              <w:left w:val="single" w:sz="4" w:space="0" w:color="auto"/>
              <w:bottom w:val="single" w:sz="4" w:space="0" w:color="auto"/>
              <w:right w:val="single" w:sz="4" w:space="0" w:color="auto"/>
            </w:tcBorders>
            <w:hideMark/>
          </w:tcPr>
          <w:p w14:paraId="5483304A" w14:textId="77777777" w:rsidR="001F1963" w:rsidRPr="001F1963" w:rsidRDefault="004155D0" w:rsidP="00AB12F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w:t>
            </w:r>
            <w:r w:rsidR="001F1963" w:rsidRPr="001F1963">
              <w:rPr>
                <w:rFonts w:ascii="Times New Roman" w:hAnsi="Times New Roman" w:cs="Times New Roman"/>
                <w:b/>
                <w:bCs/>
                <w:sz w:val="24"/>
                <w:szCs w:val="24"/>
              </w:rPr>
              <w:t>ифференцированный зачет</w:t>
            </w:r>
          </w:p>
        </w:tc>
        <w:tc>
          <w:tcPr>
            <w:tcW w:w="1134" w:type="dxa"/>
            <w:tcBorders>
              <w:top w:val="single" w:sz="4" w:space="0" w:color="auto"/>
              <w:left w:val="single" w:sz="4" w:space="0" w:color="auto"/>
              <w:bottom w:val="single" w:sz="4" w:space="0" w:color="auto"/>
              <w:right w:val="single" w:sz="4" w:space="0" w:color="auto"/>
            </w:tcBorders>
          </w:tcPr>
          <w:p w14:paraId="47E069F0" w14:textId="77777777"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14:paraId="074CFAFA" w14:textId="77777777" w:rsidR="001F1963" w:rsidRPr="001F1963" w:rsidRDefault="001F1963" w:rsidP="00AB12F0">
            <w:pPr>
              <w:spacing w:after="0" w:line="240" w:lineRule="auto"/>
              <w:rPr>
                <w:rFonts w:ascii="Times New Roman" w:hAnsi="Times New Roman" w:cs="Times New Roman"/>
                <w:bCs/>
                <w:sz w:val="24"/>
                <w:szCs w:val="24"/>
              </w:rPr>
            </w:pPr>
          </w:p>
        </w:tc>
      </w:tr>
      <w:tr w:rsidR="001F1963" w:rsidRPr="001F1963" w14:paraId="6E281656" w14:textId="77777777" w:rsidTr="00B5017B">
        <w:trPr>
          <w:trHeight w:val="585"/>
        </w:trPr>
        <w:tc>
          <w:tcPr>
            <w:tcW w:w="2660" w:type="dxa"/>
            <w:tcBorders>
              <w:top w:val="single" w:sz="4" w:space="0" w:color="auto"/>
              <w:left w:val="single" w:sz="4" w:space="0" w:color="auto"/>
              <w:bottom w:val="single" w:sz="4" w:space="0" w:color="auto"/>
              <w:right w:val="single" w:sz="4" w:space="0" w:color="auto"/>
            </w:tcBorders>
          </w:tcPr>
          <w:p w14:paraId="03453028" w14:textId="77777777"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10552F1F" w14:textId="77777777"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14:paraId="2EFD81C5" w14:textId="77777777"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14:paraId="4E683450" w14:textId="77777777" w:rsidR="001F1963" w:rsidRPr="001F1963" w:rsidRDefault="001F1963" w:rsidP="00A0083E">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210 / </w:t>
            </w:r>
            <w:r w:rsidRPr="001F1963">
              <w:rPr>
                <w:rFonts w:ascii="Times New Roman" w:hAnsi="Times New Roman" w:cs="Times New Roman"/>
                <w:bCs/>
                <w:sz w:val="24"/>
                <w:szCs w:val="24"/>
                <w:lang w:val="en-US"/>
              </w:rPr>
              <w:t>40/</w:t>
            </w:r>
            <w:r w:rsidRPr="001F1963">
              <w:rPr>
                <w:rFonts w:ascii="Times New Roman" w:hAnsi="Times New Roman" w:cs="Times New Roman"/>
                <w:b/>
                <w:bCs/>
                <w:sz w:val="24"/>
                <w:szCs w:val="24"/>
                <w:lang w:val="en-US"/>
              </w:rPr>
              <w:t xml:space="preserve"> </w:t>
            </w:r>
            <w:r w:rsidRPr="001F1963">
              <w:rPr>
                <w:rFonts w:ascii="Times New Roman" w:hAnsi="Times New Roman" w:cs="Times New Roman"/>
                <w:b/>
                <w:bCs/>
                <w:sz w:val="24"/>
                <w:szCs w:val="24"/>
              </w:rPr>
              <w:t>105</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14:paraId="0EABC16C" w14:textId="77777777"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3</w:t>
            </w:r>
            <w:r w:rsidRPr="001F1963">
              <w:rPr>
                <w:rFonts w:ascii="Times New Roman" w:hAnsi="Times New Roman" w:cs="Times New Roman"/>
                <w:b/>
                <w:bCs/>
                <w:sz w:val="24"/>
                <w:szCs w:val="24"/>
                <w:lang w:val="en-US"/>
              </w:rPr>
              <w:t>15</w:t>
            </w:r>
          </w:p>
        </w:tc>
      </w:tr>
    </w:tbl>
    <w:p w14:paraId="12EDD3BC" w14:textId="77777777" w:rsidR="001F1963" w:rsidRDefault="001F1963" w:rsidP="00AB12F0">
      <w:pPr>
        <w:spacing w:after="0" w:line="240" w:lineRule="auto"/>
        <w:rPr>
          <w:rFonts w:ascii="Times New Roman" w:hAnsi="Times New Roman" w:cs="Times New Roman"/>
          <w:b/>
          <w:bCs/>
          <w:sz w:val="24"/>
          <w:szCs w:val="24"/>
        </w:rPr>
      </w:pPr>
    </w:p>
    <w:p w14:paraId="48E09BC1" w14:textId="77777777" w:rsidR="001F1963" w:rsidRDefault="001F1963" w:rsidP="00AB12F0">
      <w:pPr>
        <w:spacing w:after="0" w:line="240" w:lineRule="auto"/>
        <w:rPr>
          <w:rFonts w:ascii="Times New Roman" w:hAnsi="Times New Roman" w:cs="Times New Roman"/>
          <w:b/>
          <w:bCs/>
          <w:sz w:val="24"/>
          <w:szCs w:val="24"/>
        </w:rPr>
      </w:pPr>
    </w:p>
    <w:p w14:paraId="6BC40763" w14:textId="77777777" w:rsidR="001F1963" w:rsidRDefault="001F1963" w:rsidP="00AB12F0">
      <w:pPr>
        <w:spacing w:after="0" w:line="240" w:lineRule="auto"/>
        <w:rPr>
          <w:rFonts w:ascii="Times New Roman" w:hAnsi="Times New Roman" w:cs="Times New Roman"/>
          <w:b/>
          <w:bCs/>
          <w:sz w:val="24"/>
          <w:szCs w:val="24"/>
        </w:rPr>
      </w:pPr>
    </w:p>
    <w:p w14:paraId="5A5C5DB8" w14:textId="77777777" w:rsidR="009D0313" w:rsidRPr="001F1963" w:rsidRDefault="009D031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Уровни освоения учебного материала:</w:t>
      </w:r>
    </w:p>
    <w:p w14:paraId="24844652" w14:textId="77777777" w:rsidR="009D0313" w:rsidRPr="001F1963" w:rsidRDefault="009D031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1. – ознакомительный </w:t>
      </w:r>
    </w:p>
    <w:p w14:paraId="018A6F8A" w14:textId="77777777" w:rsidR="009D0313" w:rsidRPr="001F1963" w:rsidRDefault="009D031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 репродуктивный  (выполнение деятельности по образцу, инструкции, или под руководством)</w:t>
      </w:r>
    </w:p>
    <w:p w14:paraId="36E5BA01" w14:textId="77777777" w:rsidR="006938EA" w:rsidRPr="001F1963" w:rsidRDefault="009D031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 продуктивный (планирование и самостоятельное выполнение деятельности, решение проблемных задач).</w:t>
      </w:r>
    </w:p>
    <w:p w14:paraId="261D8D09" w14:textId="77777777" w:rsidR="004258EC" w:rsidRPr="001F1963" w:rsidRDefault="004258EC">
      <w:pPr>
        <w:rPr>
          <w:rFonts w:ascii="Times New Roman" w:hAnsi="Times New Roman" w:cs="Times New Roman"/>
          <w:b/>
          <w:sz w:val="24"/>
          <w:szCs w:val="24"/>
        </w:rPr>
        <w:sectPr w:rsidR="004258EC" w:rsidRPr="001F1963" w:rsidSect="00DF5B54">
          <w:footerReference w:type="even" r:id="rId9"/>
          <w:footerReference w:type="default" r:id="rId10"/>
          <w:pgSz w:w="16838" w:h="11906" w:orient="landscape"/>
          <w:pgMar w:top="709" w:right="1134" w:bottom="851" w:left="1134" w:header="0" w:footer="0" w:gutter="0"/>
          <w:cols w:space="708"/>
          <w:docGrid w:linePitch="360"/>
        </w:sectPr>
      </w:pPr>
    </w:p>
    <w:p w14:paraId="56B85AF3" w14:textId="77777777" w:rsidR="009D0313" w:rsidRPr="001F1963" w:rsidRDefault="009D0313" w:rsidP="004258EC">
      <w:pPr>
        <w:ind w:left="142"/>
        <w:jc w:val="center"/>
        <w:rPr>
          <w:rFonts w:ascii="Times New Roman" w:hAnsi="Times New Roman" w:cs="Times New Roman"/>
          <w:b/>
          <w:bCs/>
          <w:sz w:val="24"/>
          <w:szCs w:val="24"/>
        </w:rPr>
      </w:pPr>
      <w:r w:rsidRPr="001F1963">
        <w:rPr>
          <w:rFonts w:ascii="Times New Roman" w:hAnsi="Times New Roman" w:cs="Times New Roman"/>
          <w:b/>
          <w:bCs/>
          <w:i/>
          <w:sz w:val="24"/>
          <w:szCs w:val="24"/>
        </w:rPr>
        <w:t xml:space="preserve">3. </w:t>
      </w:r>
      <w:r w:rsidRPr="001F1963">
        <w:rPr>
          <w:rFonts w:ascii="Times New Roman" w:hAnsi="Times New Roman" w:cs="Times New Roman"/>
          <w:b/>
          <w:bCs/>
          <w:sz w:val="24"/>
          <w:szCs w:val="24"/>
        </w:rPr>
        <w:t>УСЛОВИЯ РЕАЛИЗАЦИИ ПРОГРАММЫ УЧЕБНОЙ ДИСЦИПЛИНЫ</w:t>
      </w:r>
    </w:p>
    <w:p w14:paraId="7985FD75" w14:textId="77777777" w:rsidR="009D0313" w:rsidRPr="001F1963" w:rsidRDefault="009D0313" w:rsidP="009D0313">
      <w:pPr>
        <w:rPr>
          <w:rFonts w:ascii="Times New Roman" w:hAnsi="Times New Roman" w:cs="Times New Roman"/>
          <w:b/>
          <w:bCs/>
          <w:sz w:val="24"/>
          <w:szCs w:val="24"/>
        </w:rPr>
      </w:pPr>
      <w:r w:rsidRPr="001F1963">
        <w:rPr>
          <w:rFonts w:ascii="Times New Roman" w:hAnsi="Times New Roman" w:cs="Times New Roman"/>
          <w:b/>
          <w:bCs/>
          <w:sz w:val="24"/>
          <w:szCs w:val="24"/>
        </w:rPr>
        <w:t>3.1.</w:t>
      </w:r>
      <w:r w:rsidRPr="001F1963">
        <w:rPr>
          <w:rFonts w:ascii="Times New Roman" w:hAnsi="Times New Roman" w:cs="Times New Roman"/>
          <w:b/>
          <w:bCs/>
          <w:i/>
          <w:sz w:val="24"/>
          <w:szCs w:val="24"/>
        </w:rPr>
        <w:t xml:space="preserve"> </w:t>
      </w:r>
      <w:r w:rsidRPr="001F1963">
        <w:rPr>
          <w:rFonts w:ascii="Times New Roman" w:hAnsi="Times New Roman" w:cs="Times New Roman"/>
          <w:b/>
          <w:bCs/>
          <w:sz w:val="24"/>
          <w:szCs w:val="24"/>
        </w:rPr>
        <w:t>Реализация учебной дисциплины требует наличия учебного кабинета «Литературы».</w:t>
      </w:r>
    </w:p>
    <w:p w14:paraId="245961E6" w14:textId="77777777" w:rsidR="0083714D" w:rsidRPr="001F1963" w:rsidRDefault="0083714D" w:rsidP="00837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 xml:space="preserve">Реализация учебной дисциплины требует наличия учебного кабинета. </w:t>
      </w:r>
    </w:p>
    <w:p w14:paraId="140D79B7" w14:textId="77777777" w:rsidR="00F14817" w:rsidRPr="001F1963" w:rsidRDefault="0083714D" w:rsidP="00F148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jc w:val="both"/>
        <w:rPr>
          <w:rFonts w:ascii="Times New Roman" w:hAnsi="Times New Roman" w:cs="Times New Roman"/>
          <w:bCs/>
          <w:sz w:val="24"/>
          <w:szCs w:val="24"/>
        </w:rPr>
      </w:pPr>
      <w:r w:rsidRPr="001F1963">
        <w:rPr>
          <w:rFonts w:ascii="Times New Roman" w:hAnsi="Times New Roman" w:cs="Times New Roman"/>
          <w:bCs/>
          <w:sz w:val="24"/>
          <w:szCs w:val="24"/>
        </w:rPr>
        <w:t>О</w:t>
      </w:r>
      <w:r w:rsidR="00F14817" w:rsidRPr="001F1963">
        <w:rPr>
          <w:rFonts w:ascii="Times New Roman" w:hAnsi="Times New Roman" w:cs="Times New Roman"/>
          <w:bCs/>
          <w:sz w:val="24"/>
          <w:szCs w:val="24"/>
        </w:rPr>
        <w:t xml:space="preserve">борудование учебного кабинета: </w:t>
      </w:r>
    </w:p>
    <w:p w14:paraId="64032E0E" w14:textId="77777777" w:rsidR="00F14817" w:rsidRPr="001F1963" w:rsidRDefault="00F14817"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многофункциональный комплекс преподавателя;</w:t>
      </w:r>
    </w:p>
    <w:p w14:paraId="690AC159" w14:textId="77777777" w:rsidR="00F14817" w:rsidRPr="001F1963" w:rsidRDefault="00F14817"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наглядные пособия;</w:t>
      </w:r>
    </w:p>
    <w:p w14:paraId="5CA8739C" w14:textId="77777777" w:rsidR="00F14817" w:rsidRPr="001F1963" w:rsidRDefault="00F14817"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информационно-коммуникативные средства;</w:t>
      </w:r>
    </w:p>
    <w:p w14:paraId="45680050" w14:textId="77777777" w:rsidR="00F14817" w:rsidRPr="001F1963" w:rsidRDefault="00F14817"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экранно-звуковые пособия;</w:t>
      </w:r>
    </w:p>
    <w:p w14:paraId="41E0D255" w14:textId="77777777" w:rsidR="00F14817" w:rsidRPr="001F1963" w:rsidRDefault="00F14817"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14:paraId="68F1D57A" w14:textId="77777777" w:rsidR="00F14817" w:rsidRPr="001F1963" w:rsidRDefault="00F14817"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библиотечный фонд.</w:t>
      </w:r>
    </w:p>
    <w:p w14:paraId="209797EB" w14:textId="77777777" w:rsidR="0083714D" w:rsidRPr="001F1963" w:rsidRDefault="0083714D" w:rsidP="00837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p w14:paraId="72ABC9BE" w14:textId="77777777" w:rsidR="00D01761" w:rsidRPr="001F1963" w:rsidRDefault="0083714D" w:rsidP="00D0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Технические</w:t>
      </w:r>
      <w:r w:rsidR="00F14817" w:rsidRPr="001F1963">
        <w:rPr>
          <w:rFonts w:ascii="Times New Roman" w:hAnsi="Times New Roman" w:cs="Times New Roman"/>
          <w:bCs/>
          <w:sz w:val="24"/>
          <w:szCs w:val="24"/>
        </w:rPr>
        <w:t xml:space="preserve"> средства обучения: </w:t>
      </w:r>
      <w:r w:rsidR="00D01761" w:rsidRPr="001F1963">
        <w:rPr>
          <w:rFonts w:ascii="Times New Roman" w:hAnsi="Times New Roman" w:cs="Times New Roman"/>
          <w:bCs/>
          <w:sz w:val="24"/>
          <w:szCs w:val="24"/>
        </w:rPr>
        <w:t xml:space="preserve">                               </w:t>
      </w:r>
    </w:p>
    <w:p w14:paraId="436760C7" w14:textId="77777777" w:rsidR="00D01761" w:rsidRPr="001F1963" w:rsidRDefault="00D01761" w:rsidP="00CC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F1963">
        <w:rPr>
          <w:rFonts w:ascii="Times New Roman" w:hAnsi="Times New Roman" w:cs="Times New Roman"/>
          <w:bCs/>
          <w:sz w:val="24"/>
          <w:szCs w:val="24"/>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14:paraId="6FF89BB7" w14:textId="77777777" w:rsidR="00D0228F" w:rsidRPr="001F1963" w:rsidRDefault="00D0228F" w:rsidP="00D0228F">
      <w:pPr>
        <w:rPr>
          <w:rFonts w:ascii="Times New Roman" w:hAnsi="Times New Roman" w:cs="Times New Roman"/>
          <w:bCs/>
          <w:sz w:val="24"/>
          <w:szCs w:val="24"/>
        </w:rPr>
      </w:pPr>
      <w:r w:rsidRPr="001F1963">
        <w:rPr>
          <w:rFonts w:ascii="Times New Roman" w:hAnsi="Times New Roman" w:cs="Times New Roman"/>
          <w:bCs/>
          <w:sz w:val="24"/>
          <w:szCs w:val="24"/>
        </w:rPr>
        <w:t>Помещение кабинета должно удовлетворять требованиям Санитарно-эпидемиологических правил и нормативов (СанПиН 2.4.2 № 178-02) и оснащено типовым оборудованием, указанном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14:paraId="2F7AAB20" w14:textId="77777777" w:rsidR="009D0313" w:rsidRPr="001F1963" w:rsidRDefault="009D0313" w:rsidP="00DF7057">
      <w:pPr>
        <w:pStyle w:val="ad"/>
        <w:numPr>
          <w:ilvl w:val="1"/>
          <w:numId w:val="1"/>
        </w:numPr>
        <w:rPr>
          <w:b/>
          <w:bCs/>
        </w:rPr>
      </w:pPr>
      <w:r w:rsidRPr="001F1963">
        <w:rPr>
          <w:b/>
          <w:bCs/>
        </w:rPr>
        <w:t>Информационное обеспечение реализации программы</w:t>
      </w:r>
    </w:p>
    <w:p w14:paraId="1003B6FB" w14:textId="77777777" w:rsidR="00DF7057" w:rsidRDefault="00DF7057" w:rsidP="00DF7057">
      <w:pPr>
        <w:pStyle w:val="ad"/>
        <w:ind w:left="1004"/>
        <w:rPr>
          <w:b/>
          <w:bCs/>
        </w:rPr>
      </w:pPr>
      <w:r w:rsidRPr="008238CA">
        <w:rPr>
          <w:b/>
          <w:bCs/>
        </w:rPr>
        <w:t>Основные источники</w:t>
      </w:r>
      <w:r w:rsidR="008238CA">
        <w:rPr>
          <w:b/>
          <w:bCs/>
        </w:rPr>
        <w:t>:</w:t>
      </w:r>
      <w:r w:rsidRPr="008238CA">
        <w:rPr>
          <w:b/>
          <w:bCs/>
        </w:rPr>
        <w:t xml:space="preserve"> </w:t>
      </w:r>
    </w:p>
    <w:p w14:paraId="798F722E" w14:textId="77777777" w:rsidR="00204A0C" w:rsidRPr="00204A0C" w:rsidRDefault="00204A0C" w:rsidP="00204A0C">
      <w:pPr>
        <w:pStyle w:val="ad"/>
        <w:numPr>
          <w:ilvl w:val="0"/>
          <w:numId w:val="16"/>
        </w:numPr>
        <w:rPr>
          <w:bCs/>
          <w:sz w:val="26"/>
          <w:szCs w:val="26"/>
        </w:rPr>
      </w:pPr>
      <w:r w:rsidRPr="00204A0C">
        <w:rPr>
          <w:bCs/>
          <w:sz w:val="26"/>
          <w:szCs w:val="26"/>
        </w:rPr>
        <w:t xml:space="preserve">Малюкова, Л. Н. Русская литература (1890-1922 годы) : учебное пособие / Л. Н. Малюкова. - 2-е изд., стер. - Москва : ФЛИНТА, 2018. - 612 с. - ISBN 978-5-9765-3843-6. - Текст : электронный. - URL: </w:t>
      </w:r>
      <w:hyperlink r:id="rId11" w:history="1">
        <w:r w:rsidRPr="00204A0C">
          <w:rPr>
            <w:rStyle w:val="ac"/>
            <w:bCs/>
            <w:sz w:val="26"/>
            <w:szCs w:val="26"/>
          </w:rPr>
          <w:t>https://znanium.com/catalog/product/</w:t>
        </w:r>
      </w:hyperlink>
      <w:r w:rsidRPr="00204A0C">
        <w:rPr>
          <w:bCs/>
          <w:sz w:val="26"/>
          <w:szCs w:val="26"/>
        </w:rPr>
        <w:t xml:space="preserve"> 1862715  – Режим доступа: по подписке.</w:t>
      </w:r>
    </w:p>
    <w:p w14:paraId="0F1C34FE" w14:textId="77777777" w:rsidR="00204A0C" w:rsidRDefault="00204A0C" w:rsidP="00204A0C">
      <w:pPr>
        <w:pStyle w:val="ad"/>
        <w:numPr>
          <w:ilvl w:val="0"/>
          <w:numId w:val="16"/>
        </w:numPr>
        <w:spacing w:line="276" w:lineRule="auto"/>
        <w:rPr>
          <w:bCs/>
          <w:sz w:val="26"/>
          <w:szCs w:val="26"/>
        </w:rPr>
      </w:pPr>
      <w:r w:rsidRPr="00204A0C">
        <w:rPr>
          <w:bCs/>
          <w:sz w:val="26"/>
          <w:szCs w:val="26"/>
        </w:rPr>
        <w:t xml:space="preserve">Русская литература рубежа 1990-2000-х годов. Часть 1. Реалистическая проза : учебно-методическое пособие / авт.-сост. В. А. Суханов. - Томск : Издательский Дом Томского государственного университета, 2017. - 93 с. - Текст : электронный. - URL: </w:t>
      </w:r>
      <w:hyperlink r:id="rId12" w:history="1">
        <w:r w:rsidRPr="00204A0C">
          <w:rPr>
            <w:rStyle w:val="ac"/>
            <w:bCs/>
            <w:sz w:val="26"/>
            <w:szCs w:val="26"/>
          </w:rPr>
          <w:t>https://znanium.com/catalog/product/</w:t>
        </w:r>
      </w:hyperlink>
      <w:r w:rsidRPr="00204A0C">
        <w:rPr>
          <w:bCs/>
          <w:sz w:val="26"/>
          <w:szCs w:val="26"/>
        </w:rPr>
        <w:t xml:space="preserve"> 1694062  – Режим доступа: по подписке.</w:t>
      </w:r>
    </w:p>
    <w:p w14:paraId="4829A580" w14:textId="1793C068" w:rsidR="00204A0C" w:rsidRPr="00204A0C" w:rsidRDefault="00204A0C" w:rsidP="00204A0C">
      <w:pPr>
        <w:pStyle w:val="ad"/>
        <w:numPr>
          <w:ilvl w:val="0"/>
          <w:numId w:val="16"/>
        </w:numPr>
        <w:rPr>
          <w:bCs/>
          <w:sz w:val="26"/>
          <w:szCs w:val="26"/>
        </w:rPr>
      </w:pPr>
      <w:r w:rsidRPr="00204A0C">
        <w:rPr>
          <w:bCs/>
          <w:sz w:val="26"/>
          <w:szCs w:val="26"/>
        </w:rPr>
        <w:t xml:space="preserve">1. Русский язык и литература. Часть 2. Литература : учебник / В. К. Сигов, Е. В. Иванова, Т. М. Колядич, Е. Н. Чернозёмова. — Москва : ИНФРА-М, </w:t>
      </w:r>
      <w:r w:rsidR="00D06CA4">
        <w:rPr>
          <w:bCs/>
          <w:sz w:val="26"/>
          <w:szCs w:val="26"/>
        </w:rPr>
        <w:t>2020</w:t>
      </w:r>
      <w:r w:rsidRPr="00204A0C">
        <w:rPr>
          <w:bCs/>
          <w:sz w:val="26"/>
          <w:szCs w:val="26"/>
        </w:rPr>
        <w:t xml:space="preserve">. — 491 с. — (Среднее профессиональное образование). - ISBN 978-5-16-013325-6. - Текст : электронный. - URL: </w:t>
      </w:r>
      <w:hyperlink r:id="rId13" w:history="1">
        <w:r w:rsidRPr="00A53E87">
          <w:rPr>
            <w:rStyle w:val="ac"/>
            <w:bCs/>
            <w:sz w:val="26"/>
            <w:szCs w:val="26"/>
          </w:rPr>
          <w:t>https://znanium.com/catalog/product/</w:t>
        </w:r>
      </w:hyperlink>
      <w:r>
        <w:rPr>
          <w:bCs/>
          <w:sz w:val="26"/>
          <w:szCs w:val="26"/>
        </w:rPr>
        <w:t xml:space="preserve"> </w:t>
      </w:r>
      <w:r w:rsidRPr="00204A0C">
        <w:rPr>
          <w:bCs/>
          <w:sz w:val="26"/>
          <w:szCs w:val="26"/>
        </w:rPr>
        <w:t>1222620   – Режим доступа: по подписке.</w:t>
      </w:r>
    </w:p>
    <w:p w14:paraId="00BF064E" w14:textId="77777777" w:rsidR="00204A0C" w:rsidRPr="00204A0C" w:rsidRDefault="00204A0C" w:rsidP="00204A0C">
      <w:pPr>
        <w:pStyle w:val="ad"/>
        <w:numPr>
          <w:ilvl w:val="0"/>
          <w:numId w:val="16"/>
        </w:numPr>
        <w:spacing w:line="276" w:lineRule="auto"/>
        <w:rPr>
          <w:bCs/>
          <w:sz w:val="26"/>
          <w:szCs w:val="26"/>
        </w:rPr>
      </w:pPr>
      <w:r w:rsidRPr="00204A0C">
        <w:rPr>
          <w:bCs/>
          <w:sz w:val="26"/>
          <w:szCs w:val="26"/>
        </w:rPr>
        <w:t xml:space="preserve">   2. 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w:t>
      </w:r>
      <w:hyperlink r:id="rId14" w:history="1">
        <w:r w:rsidRPr="00A53E87">
          <w:rPr>
            <w:rStyle w:val="ac"/>
            <w:bCs/>
            <w:sz w:val="26"/>
            <w:szCs w:val="26"/>
          </w:rPr>
          <w:t>https://znanium.com/catalog/product/</w:t>
        </w:r>
      </w:hyperlink>
      <w:r>
        <w:rPr>
          <w:bCs/>
          <w:sz w:val="26"/>
          <w:szCs w:val="26"/>
        </w:rPr>
        <w:t xml:space="preserve"> </w:t>
      </w:r>
      <w:r w:rsidRPr="00204A0C">
        <w:rPr>
          <w:bCs/>
          <w:sz w:val="26"/>
          <w:szCs w:val="26"/>
        </w:rPr>
        <w:t>1195509   – Режим доступа: по подписке.</w:t>
      </w:r>
    </w:p>
    <w:p w14:paraId="3B6199E8" w14:textId="77777777" w:rsidR="008238CA" w:rsidRPr="00204A0C" w:rsidRDefault="008238CA" w:rsidP="00204A0C">
      <w:pPr>
        <w:pStyle w:val="ad"/>
        <w:spacing w:line="276" w:lineRule="auto"/>
        <w:ind w:left="1004"/>
        <w:rPr>
          <w:b/>
          <w:bCs/>
          <w:sz w:val="26"/>
          <w:szCs w:val="26"/>
        </w:rPr>
      </w:pPr>
    </w:p>
    <w:p w14:paraId="2A5A1C45" w14:textId="77777777" w:rsidR="00DF7057" w:rsidRPr="00204A0C" w:rsidRDefault="00DF7057" w:rsidP="00204A0C">
      <w:pPr>
        <w:jc w:val="both"/>
        <w:rPr>
          <w:rFonts w:ascii="Times New Roman" w:hAnsi="Times New Roman" w:cs="Times New Roman"/>
          <w:b/>
          <w:bCs/>
          <w:sz w:val="26"/>
          <w:szCs w:val="26"/>
        </w:rPr>
      </w:pPr>
      <w:r w:rsidRPr="00204A0C">
        <w:rPr>
          <w:rFonts w:ascii="Times New Roman" w:hAnsi="Times New Roman" w:cs="Times New Roman"/>
          <w:b/>
          <w:bCs/>
          <w:sz w:val="26"/>
          <w:szCs w:val="26"/>
        </w:rPr>
        <w:t>Дополнительные источники</w:t>
      </w:r>
      <w:r w:rsidR="008238CA" w:rsidRPr="00204A0C">
        <w:rPr>
          <w:rFonts w:ascii="Times New Roman" w:hAnsi="Times New Roman" w:cs="Times New Roman"/>
          <w:b/>
          <w:bCs/>
          <w:sz w:val="26"/>
          <w:szCs w:val="26"/>
        </w:rPr>
        <w:t>:</w:t>
      </w:r>
    </w:p>
    <w:p w14:paraId="5DFB50D7" w14:textId="00D7FBEE" w:rsidR="008238CA" w:rsidRPr="00204A0C" w:rsidRDefault="008238CA" w:rsidP="00204A0C">
      <w:pPr>
        <w:pStyle w:val="ad"/>
        <w:numPr>
          <w:ilvl w:val="0"/>
          <w:numId w:val="14"/>
        </w:numPr>
        <w:spacing w:line="276" w:lineRule="auto"/>
        <w:rPr>
          <w:bCs/>
          <w:sz w:val="26"/>
          <w:szCs w:val="26"/>
        </w:rPr>
      </w:pPr>
      <w:r w:rsidRPr="00204A0C">
        <w:rPr>
          <w:rFonts w:eastAsiaTheme="minorHAnsi"/>
          <w:sz w:val="26"/>
          <w:szCs w:val="26"/>
          <w:lang w:eastAsia="en-US"/>
        </w:rPr>
        <w:t xml:space="preserve">Русская и зарубежная литература : учебник / под ред. В.К. Сигова. — Москва : ИНФРА-М, </w:t>
      </w:r>
      <w:r w:rsidR="00D06CA4">
        <w:rPr>
          <w:rFonts w:eastAsiaTheme="minorHAnsi"/>
          <w:sz w:val="26"/>
          <w:szCs w:val="26"/>
          <w:lang w:eastAsia="en-US"/>
        </w:rPr>
        <w:t>2020</w:t>
      </w:r>
      <w:r w:rsidRPr="00204A0C">
        <w:rPr>
          <w:rFonts w:eastAsiaTheme="minorHAnsi"/>
          <w:sz w:val="26"/>
          <w:szCs w:val="26"/>
          <w:lang w:eastAsia="en-US"/>
        </w:rPr>
        <w:t xml:space="preserve">. — 512 с. — (Среднее профессиональное образование). - ISBN 978-5-16-010582-6. - Текст : электронный. - URL: </w:t>
      </w:r>
      <w:hyperlink r:id="rId15" w:history="1">
        <w:r w:rsidRPr="00204A0C">
          <w:rPr>
            <w:rFonts w:eastAsiaTheme="minorHAnsi"/>
            <w:color w:val="0000FF" w:themeColor="hyperlink"/>
            <w:sz w:val="26"/>
            <w:szCs w:val="26"/>
            <w:u w:val="single"/>
            <w:lang w:eastAsia="en-US"/>
          </w:rPr>
          <w:t>https://znanium.com/catalog/product/1189979</w:t>
        </w:r>
      </w:hyperlink>
      <w:r w:rsidRPr="00204A0C">
        <w:rPr>
          <w:rFonts w:eastAsiaTheme="minorHAnsi"/>
          <w:sz w:val="26"/>
          <w:szCs w:val="26"/>
          <w:lang w:eastAsia="en-US"/>
        </w:rPr>
        <w:t xml:space="preserve">   – Режим доступа: по подписке.</w:t>
      </w:r>
    </w:p>
    <w:p w14:paraId="0D5936C7" w14:textId="77777777" w:rsidR="00204A0C" w:rsidRPr="00204A0C" w:rsidRDefault="00204A0C" w:rsidP="00204A0C">
      <w:pPr>
        <w:pStyle w:val="ad"/>
        <w:numPr>
          <w:ilvl w:val="0"/>
          <w:numId w:val="14"/>
        </w:numPr>
        <w:spacing w:line="276" w:lineRule="auto"/>
        <w:rPr>
          <w:bCs/>
          <w:sz w:val="26"/>
          <w:szCs w:val="26"/>
        </w:rPr>
      </w:pPr>
      <w:r w:rsidRPr="00204A0C">
        <w:rPr>
          <w:bCs/>
          <w:sz w:val="26"/>
          <w:szCs w:val="26"/>
        </w:rPr>
        <w:t xml:space="preserve">Матвеева, Ю. В. Русская литература зарубежья: три волны эмиграции ХХ века : учебно-методическое пособие / Ю. В. Матвеева. - 2-е изд., стер. - Москва : ФЛИНТА ; Екатеринбург : Изд-во Урал. ун-та, 2019. - 92 с. - ISBN 978-5-9765-3881-8. - Текст : электронный. - URL: </w:t>
      </w:r>
      <w:hyperlink r:id="rId16" w:history="1">
        <w:r w:rsidRPr="00A53E87">
          <w:rPr>
            <w:rStyle w:val="ac"/>
            <w:bCs/>
            <w:sz w:val="26"/>
            <w:szCs w:val="26"/>
          </w:rPr>
          <w:t>https://znanium.com/catalog/product/</w:t>
        </w:r>
      </w:hyperlink>
      <w:r>
        <w:rPr>
          <w:bCs/>
          <w:sz w:val="26"/>
          <w:szCs w:val="26"/>
        </w:rPr>
        <w:t xml:space="preserve"> </w:t>
      </w:r>
      <w:r w:rsidRPr="00204A0C">
        <w:rPr>
          <w:bCs/>
          <w:sz w:val="26"/>
          <w:szCs w:val="26"/>
        </w:rPr>
        <w:t>1862035   – Режим доступа: по подписке.</w:t>
      </w:r>
    </w:p>
    <w:p w14:paraId="32972EA2" w14:textId="77777777" w:rsidR="00204A0C" w:rsidRPr="00204A0C" w:rsidRDefault="00204A0C" w:rsidP="00204A0C">
      <w:pPr>
        <w:pStyle w:val="ad"/>
        <w:spacing w:line="276" w:lineRule="auto"/>
        <w:ind w:left="1364"/>
        <w:rPr>
          <w:bCs/>
          <w:sz w:val="26"/>
          <w:szCs w:val="26"/>
        </w:rPr>
      </w:pPr>
    </w:p>
    <w:p w14:paraId="6CE4DB7C" w14:textId="77777777" w:rsidR="009D0313" w:rsidRPr="00204A0C" w:rsidRDefault="00BA3F66" w:rsidP="00204A0C">
      <w:pPr>
        <w:rPr>
          <w:rFonts w:ascii="Times New Roman" w:hAnsi="Times New Roman" w:cs="Times New Roman"/>
          <w:b/>
          <w:sz w:val="26"/>
          <w:szCs w:val="26"/>
        </w:rPr>
      </w:pPr>
      <w:r w:rsidRPr="00204A0C">
        <w:rPr>
          <w:rFonts w:ascii="Times New Roman" w:hAnsi="Times New Roman" w:cs="Times New Roman"/>
          <w:b/>
          <w:sz w:val="26"/>
          <w:szCs w:val="26"/>
        </w:rPr>
        <w:t>Интернет ресурсы</w:t>
      </w:r>
      <w:r w:rsidR="000A2389" w:rsidRPr="00204A0C">
        <w:rPr>
          <w:rFonts w:ascii="Times New Roman" w:hAnsi="Times New Roman" w:cs="Times New Roman"/>
          <w:b/>
          <w:sz w:val="26"/>
          <w:szCs w:val="26"/>
        </w:rPr>
        <w:t>:</w:t>
      </w:r>
    </w:p>
    <w:p w14:paraId="22C50DB3" w14:textId="77777777" w:rsidR="009D0313" w:rsidRPr="00204A0C" w:rsidRDefault="009D0313" w:rsidP="00204A0C">
      <w:pPr>
        <w:spacing w:after="0"/>
        <w:jc w:val="both"/>
        <w:rPr>
          <w:rFonts w:ascii="Times New Roman" w:hAnsi="Times New Roman" w:cs="Times New Roman"/>
          <w:sz w:val="26"/>
          <w:szCs w:val="26"/>
        </w:rPr>
      </w:pPr>
      <w:r w:rsidRPr="00204A0C">
        <w:rPr>
          <w:rFonts w:ascii="Times New Roman" w:hAnsi="Times New Roman" w:cs="Times New Roman"/>
          <w:sz w:val="26"/>
          <w:szCs w:val="26"/>
        </w:rPr>
        <w:t xml:space="preserve">1.  </w:t>
      </w:r>
      <w:r w:rsidRPr="00204A0C">
        <w:rPr>
          <w:rFonts w:ascii="Times New Roman" w:hAnsi="Times New Roman" w:cs="Times New Roman"/>
          <w:sz w:val="26"/>
          <w:szCs w:val="26"/>
          <w:lang w:val="en-US"/>
        </w:rPr>
        <w:t>znanium</w:t>
      </w:r>
      <w:r w:rsidRPr="00204A0C">
        <w:rPr>
          <w:rFonts w:ascii="Times New Roman" w:hAnsi="Times New Roman" w:cs="Times New Roman"/>
          <w:sz w:val="26"/>
          <w:szCs w:val="26"/>
        </w:rPr>
        <w:t>.</w:t>
      </w:r>
      <w:r w:rsidRPr="00204A0C">
        <w:rPr>
          <w:rFonts w:ascii="Times New Roman" w:hAnsi="Times New Roman" w:cs="Times New Roman"/>
          <w:sz w:val="26"/>
          <w:szCs w:val="26"/>
          <w:lang w:val="en-US"/>
        </w:rPr>
        <w:t>com</w:t>
      </w:r>
      <w:r w:rsidRPr="00204A0C">
        <w:rPr>
          <w:rFonts w:ascii="Times New Roman" w:hAnsi="Times New Roman" w:cs="Times New Roman"/>
          <w:sz w:val="26"/>
          <w:szCs w:val="26"/>
        </w:rPr>
        <w:t xml:space="preserve"> – Электронная библиотечная система.</w:t>
      </w:r>
    </w:p>
    <w:p w14:paraId="7CAB43FF" w14:textId="77777777" w:rsidR="009D0313" w:rsidRPr="00204A0C" w:rsidRDefault="009D0313" w:rsidP="00204A0C">
      <w:pPr>
        <w:spacing w:after="0"/>
        <w:jc w:val="both"/>
        <w:rPr>
          <w:rFonts w:ascii="Times New Roman" w:hAnsi="Times New Roman" w:cs="Times New Roman"/>
          <w:sz w:val="26"/>
          <w:szCs w:val="26"/>
        </w:rPr>
      </w:pPr>
      <w:r w:rsidRPr="00204A0C">
        <w:rPr>
          <w:rFonts w:ascii="Times New Roman" w:hAnsi="Times New Roman" w:cs="Times New Roman"/>
          <w:sz w:val="26"/>
          <w:szCs w:val="26"/>
        </w:rPr>
        <w:t xml:space="preserve">2. Окно открытого доступа Рособразования к информационным ресурсам </w:t>
      </w:r>
    </w:p>
    <w:p w14:paraId="515C81C6" w14:textId="77777777" w:rsidR="009D0313" w:rsidRPr="00204A0C" w:rsidRDefault="009D0313" w:rsidP="00204A0C">
      <w:pPr>
        <w:spacing w:after="0"/>
        <w:jc w:val="both"/>
        <w:rPr>
          <w:rFonts w:ascii="Times New Roman" w:hAnsi="Times New Roman" w:cs="Times New Roman"/>
          <w:sz w:val="26"/>
          <w:szCs w:val="26"/>
        </w:rPr>
      </w:pPr>
      <w:r w:rsidRPr="00204A0C">
        <w:rPr>
          <w:rFonts w:ascii="Times New Roman" w:hAnsi="Times New Roman" w:cs="Times New Roman"/>
          <w:sz w:val="26"/>
          <w:szCs w:val="26"/>
          <w:lang w:val="en-US"/>
        </w:rPr>
        <w:t>http</w:t>
      </w:r>
      <w:r w:rsidRPr="00204A0C">
        <w:rPr>
          <w:rFonts w:ascii="Times New Roman" w:hAnsi="Times New Roman" w:cs="Times New Roman"/>
          <w:sz w:val="26"/>
          <w:szCs w:val="26"/>
        </w:rPr>
        <w:t>: //</w:t>
      </w:r>
    </w:p>
    <w:p w14:paraId="64EB77BF" w14:textId="77777777" w:rsidR="009D0313" w:rsidRPr="00204A0C" w:rsidRDefault="009D0313" w:rsidP="00204A0C">
      <w:pPr>
        <w:spacing w:after="0"/>
        <w:jc w:val="both"/>
        <w:rPr>
          <w:rFonts w:ascii="Times New Roman" w:hAnsi="Times New Roman" w:cs="Times New Roman"/>
          <w:sz w:val="26"/>
          <w:szCs w:val="26"/>
        </w:rPr>
      </w:pPr>
      <w:r w:rsidRPr="00204A0C">
        <w:rPr>
          <w:rFonts w:ascii="Times New Roman" w:hAnsi="Times New Roman" w:cs="Times New Roman"/>
          <w:b/>
          <w:sz w:val="26"/>
          <w:szCs w:val="26"/>
        </w:rPr>
        <w:t>3</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www</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gramma</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ru</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c</w:t>
      </w:r>
      <w:r w:rsidRPr="00204A0C">
        <w:rPr>
          <w:rFonts w:ascii="Times New Roman" w:hAnsi="Times New Roman" w:cs="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w:t>
      </w:r>
      <w:r w:rsidR="006A5212" w:rsidRPr="00204A0C">
        <w:rPr>
          <w:rFonts w:ascii="Times New Roman" w:hAnsi="Times New Roman" w:cs="Times New Roman"/>
          <w:sz w:val="26"/>
          <w:szCs w:val="26"/>
        </w:rPr>
        <w:t xml:space="preserve"> </w:t>
      </w:r>
      <w:r w:rsidRPr="00204A0C">
        <w:rPr>
          <w:rFonts w:ascii="Times New Roman" w:hAnsi="Times New Roman" w:cs="Times New Roman"/>
          <w:sz w:val="26"/>
          <w:szCs w:val="26"/>
        </w:rPr>
        <w:t>устной и письменной речи, создания и редактирования текста)</w:t>
      </w:r>
    </w:p>
    <w:p w14:paraId="385DCD07" w14:textId="77777777" w:rsidR="009D0313" w:rsidRPr="00204A0C" w:rsidRDefault="009D0313" w:rsidP="00204A0C">
      <w:pPr>
        <w:spacing w:after="0"/>
        <w:jc w:val="both"/>
        <w:rPr>
          <w:rFonts w:ascii="Times New Roman" w:hAnsi="Times New Roman" w:cs="Times New Roman"/>
          <w:sz w:val="26"/>
          <w:szCs w:val="26"/>
        </w:rPr>
      </w:pPr>
      <w:r w:rsidRPr="00204A0C">
        <w:rPr>
          <w:rFonts w:ascii="Times New Roman" w:hAnsi="Times New Roman" w:cs="Times New Roman"/>
          <w:sz w:val="26"/>
          <w:szCs w:val="26"/>
        </w:rPr>
        <w:t xml:space="preserve">4. </w:t>
      </w:r>
      <w:r w:rsidRPr="00204A0C">
        <w:rPr>
          <w:rFonts w:ascii="Times New Roman" w:hAnsi="Times New Roman" w:cs="Times New Roman"/>
          <w:sz w:val="26"/>
          <w:szCs w:val="26"/>
          <w:lang w:val="en-US"/>
        </w:rPr>
        <w:t>www</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school</w:t>
      </w:r>
      <w:r w:rsidRPr="00204A0C">
        <w:rPr>
          <w:rFonts w:ascii="Times New Roman" w:hAnsi="Times New Roman" w:cs="Times New Roman"/>
          <w:sz w:val="26"/>
          <w:szCs w:val="26"/>
        </w:rPr>
        <w:t>-</w:t>
      </w:r>
      <w:r w:rsidRPr="00204A0C">
        <w:rPr>
          <w:rFonts w:ascii="Times New Roman" w:hAnsi="Times New Roman" w:cs="Times New Roman"/>
          <w:sz w:val="26"/>
          <w:szCs w:val="26"/>
          <w:lang w:val="en-US"/>
        </w:rPr>
        <w:t>collection</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edu</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ru</w:t>
      </w:r>
      <w:r w:rsidRPr="00204A0C">
        <w:rPr>
          <w:rFonts w:ascii="Times New Roman" w:hAnsi="Times New Roman" w:cs="Times New Roman"/>
          <w:sz w:val="26"/>
          <w:szCs w:val="26"/>
        </w:rPr>
        <w:t xml:space="preserve"> (сайт «Единая коллекция цифровых образовательных ресурсов</w:t>
      </w:r>
    </w:p>
    <w:p w14:paraId="018F5BF0" w14:textId="77777777" w:rsidR="009D0313" w:rsidRPr="00204A0C" w:rsidRDefault="00204A0C" w:rsidP="009D0313">
      <w:pPr>
        <w:rPr>
          <w:rFonts w:ascii="Times New Roman" w:hAnsi="Times New Roman" w:cs="Times New Roman"/>
          <w:sz w:val="26"/>
          <w:szCs w:val="26"/>
        </w:rPr>
      </w:pPr>
      <w:r>
        <w:rPr>
          <w:rFonts w:ascii="Times New Roman" w:hAnsi="Times New Roman" w:cs="Times New Roman"/>
          <w:sz w:val="26"/>
          <w:szCs w:val="26"/>
        </w:rPr>
        <w:t xml:space="preserve"> </w:t>
      </w:r>
    </w:p>
    <w:p w14:paraId="73C6CA38" w14:textId="77777777" w:rsidR="009D0313" w:rsidRPr="00204A0C" w:rsidRDefault="009D0313" w:rsidP="009D0313">
      <w:pPr>
        <w:rPr>
          <w:rFonts w:ascii="Times New Roman" w:hAnsi="Times New Roman" w:cs="Times New Roman"/>
          <w:sz w:val="26"/>
          <w:szCs w:val="26"/>
        </w:rPr>
      </w:pPr>
    </w:p>
    <w:p w14:paraId="2C48C3DA" w14:textId="77777777" w:rsidR="000A2389" w:rsidRPr="00204A0C" w:rsidRDefault="000A2389" w:rsidP="009D0313">
      <w:pPr>
        <w:rPr>
          <w:rFonts w:ascii="Times New Roman" w:hAnsi="Times New Roman" w:cs="Times New Roman"/>
          <w:sz w:val="26"/>
          <w:szCs w:val="26"/>
        </w:rPr>
      </w:pPr>
    </w:p>
    <w:p w14:paraId="7E8E4ACC" w14:textId="77777777" w:rsidR="00177346" w:rsidRPr="00204A0C" w:rsidRDefault="00177346"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33D874B0" w14:textId="77777777" w:rsidR="00DF7057" w:rsidRPr="00204A0C" w:rsidRDefault="00DF7057"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12015217" w14:textId="77777777"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57B70123" w14:textId="77777777"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22B3922E" w14:textId="77777777"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5DFBA8DB" w14:textId="77777777"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1A89B19A" w14:textId="77777777" w:rsidR="008238CA" w:rsidRPr="00204A0C" w:rsidRDefault="008238CA"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14:paraId="2F6F24D5"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55E4C895"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44EFE7BA"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42999E1E"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1A53ACAF"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17146981"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0520289F"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3DC31C6D"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01265213" w14:textId="77777777"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14:paraId="36275987" w14:textId="77777777" w:rsidR="00177346" w:rsidRPr="001F1963" w:rsidRDefault="00177346" w:rsidP="00177346">
      <w:pPr>
        <w:rPr>
          <w:rFonts w:ascii="Times New Roman" w:eastAsia="Calibri" w:hAnsi="Times New Roman" w:cs="Times New Roman"/>
          <w:bCs/>
          <w:sz w:val="24"/>
          <w:szCs w:val="24"/>
        </w:rPr>
      </w:pPr>
      <w:r w:rsidRPr="001F1963">
        <w:rPr>
          <w:rFonts w:ascii="Times New Roman" w:eastAsia="Calibri" w:hAnsi="Times New Roman" w:cs="Times New Roman"/>
          <w:b/>
          <w:sz w:val="24"/>
          <w:szCs w:val="24"/>
        </w:rPr>
        <w:t xml:space="preserve">4. КОНТРОЛЬ И ОЦЕНКА РЕЗУЛЬТАТОВ ОСВОЕНИЯ УЧЕБНОЙ ДИСЦИПЛИНЫ </w:t>
      </w:r>
    </w:p>
    <w:p w14:paraId="1EA2537B" w14:textId="77777777" w:rsidR="00180384" w:rsidRPr="001F1963" w:rsidRDefault="00177346" w:rsidP="00180384">
      <w:pPr>
        <w:shd w:val="clear" w:color="auto" w:fill="FFFFFF"/>
        <w:spacing w:after="0"/>
        <w:rPr>
          <w:rFonts w:ascii="Times New Roman" w:eastAsia="Calibri" w:hAnsi="Times New Roman" w:cs="Times New Roman"/>
          <w:sz w:val="24"/>
          <w:szCs w:val="24"/>
        </w:rPr>
      </w:pPr>
      <w:r w:rsidRPr="001F1963">
        <w:rPr>
          <w:rFonts w:ascii="Times New Roman" w:eastAsia="Calibri" w:hAnsi="Times New Roman" w:cs="Times New Roman"/>
          <w:b/>
          <w:sz w:val="24"/>
          <w:szCs w:val="24"/>
        </w:rPr>
        <w:t>Контроль и оценка</w:t>
      </w:r>
      <w:r w:rsidRPr="001F1963">
        <w:rPr>
          <w:rFonts w:ascii="Times New Roman" w:eastAsia="Calibri" w:hAnsi="Times New Roman" w:cs="Times New Roman"/>
          <w:sz w:val="24"/>
          <w:szCs w:val="24"/>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w:t>
      </w:r>
      <w:r w:rsidR="00180384" w:rsidRPr="001F1963">
        <w:rPr>
          <w:rFonts w:ascii="Times New Roman" w:eastAsia="Calibri" w:hAnsi="Times New Roman" w:cs="Times New Roman"/>
          <w:sz w:val="24"/>
          <w:szCs w:val="24"/>
        </w:rPr>
        <w:t>, в том числе в условиях    применения электронного обучения и дистанционных образовательных технологий.</w:t>
      </w:r>
    </w:p>
    <w:p w14:paraId="546966E8" w14:textId="77777777" w:rsidR="00177346" w:rsidRPr="001F1963" w:rsidRDefault="00177346" w:rsidP="00177346">
      <w:pPr>
        <w:shd w:val="clear" w:color="auto" w:fill="FFFFFF"/>
        <w:spacing w:after="0" w:line="240" w:lineRule="auto"/>
        <w:jc w:val="both"/>
        <w:rPr>
          <w:rFonts w:ascii="Times New Roman" w:eastAsia="Calibri" w:hAnsi="Times New Roman" w:cs="Times New Roman"/>
          <w:sz w:val="24"/>
          <w:szCs w:val="24"/>
        </w:rPr>
      </w:pPr>
    </w:p>
    <w:p w14:paraId="6A9DA839" w14:textId="77777777" w:rsidR="00177346" w:rsidRPr="001F1963" w:rsidRDefault="00177346" w:rsidP="00177346">
      <w:pPr>
        <w:shd w:val="clear" w:color="auto" w:fill="FFFFFF"/>
        <w:spacing w:after="0" w:line="240" w:lineRule="auto"/>
        <w:jc w:val="both"/>
        <w:rPr>
          <w:rFonts w:ascii="Times New Roman" w:eastAsia="Calibri" w:hAnsi="Times New Roman" w:cs="Times New Roman"/>
          <w:sz w:val="24"/>
          <w:szCs w:val="24"/>
        </w:rPr>
      </w:pPr>
    </w:p>
    <w:p w14:paraId="3D4B79A9" w14:textId="77777777" w:rsidR="00177346" w:rsidRPr="001F1963" w:rsidRDefault="00177346" w:rsidP="00177346">
      <w:pPr>
        <w:shd w:val="clear" w:color="auto" w:fill="FFFFFF"/>
        <w:spacing w:after="0" w:line="240" w:lineRule="auto"/>
        <w:jc w:val="both"/>
        <w:rPr>
          <w:rFonts w:ascii="Times New Roman" w:eastAsia="Calibri" w:hAnsi="Times New Roman" w:cs="Times New Roman"/>
          <w:sz w:val="24"/>
          <w:szCs w:val="24"/>
        </w:rPr>
      </w:pPr>
    </w:p>
    <w:tbl>
      <w:tblPr>
        <w:tblStyle w:val="32"/>
        <w:tblW w:w="9781" w:type="dxa"/>
        <w:tblInd w:w="108" w:type="dxa"/>
        <w:tblLook w:val="04A0" w:firstRow="1" w:lastRow="0" w:firstColumn="1" w:lastColumn="0" w:noHBand="0" w:noVBand="1"/>
      </w:tblPr>
      <w:tblGrid>
        <w:gridCol w:w="4335"/>
        <w:gridCol w:w="5446"/>
      </w:tblGrid>
      <w:tr w:rsidR="00177346" w:rsidRPr="001F1963" w14:paraId="03077A93" w14:textId="77777777" w:rsidTr="00D47B8A">
        <w:tc>
          <w:tcPr>
            <w:tcW w:w="4335" w:type="dxa"/>
            <w:tcBorders>
              <w:top w:val="single" w:sz="4" w:space="0" w:color="auto"/>
              <w:left w:val="single" w:sz="4" w:space="0" w:color="auto"/>
              <w:bottom w:val="single" w:sz="4" w:space="0" w:color="auto"/>
              <w:right w:val="single" w:sz="4" w:space="0" w:color="auto"/>
            </w:tcBorders>
            <w:hideMark/>
          </w:tcPr>
          <w:p w14:paraId="138711E7" w14:textId="77777777" w:rsidR="00177346" w:rsidRPr="001F1963" w:rsidRDefault="00177346" w:rsidP="00177346">
            <w:pPr>
              <w:jc w:val="center"/>
              <w:rPr>
                <w:rFonts w:ascii="Times New Roman" w:eastAsia="Times New Roman" w:hAnsi="Times New Roman"/>
                <w:color w:val="000000"/>
                <w:sz w:val="24"/>
                <w:szCs w:val="24"/>
                <w:lang w:eastAsia="ru-RU"/>
              </w:rPr>
            </w:pPr>
            <w:r w:rsidRPr="001F1963">
              <w:rPr>
                <w:rFonts w:ascii="Times New Roman" w:eastAsia="Times New Roman" w:hAnsi="Times New Roman"/>
                <w:b/>
                <w:bCs/>
                <w:color w:val="000000"/>
                <w:sz w:val="24"/>
                <w:szCs w:val="24"/>
                <w:lang w:eastAsia="ru-RU"/>
              </w:rPr>
              <w:t>Результаты обучения</w:t>
            </w:r>
          </w:p>
          <w:p w14:paraId="3FC685A9" w14:textId="77777777" w:rsidR="00177346" w:rsidRPr="001F1963" w:rsidRDefault="00177346" w:rsidP="00177346">
            <w:pPr>
              <w:jc w:val="center"/>
              <w:rPr>
                <w:rFonts w:ascii="Times New Roman" w:hAnsi="Times New Roman"/>
                <w:sz w:val="24"/>
                <w:szCs w:val="24"/>
              </w:rPr>
            </w:pPr>
            <w:r w:rsidRPr="001F1963">
              <w:rPr>
                <w:rFonts w:ascii="Times New Roman" w:eastAsia="Times New Roman" w:hAnsi="Times New Roman"/>
                <w:b/>
                <w:bCs/>
                <w:color w:val="000000"/>
                <w:sz w:val="24"/>
                <w:szCs w:val="24"/>
                <w:lang w:eastAsia="ru-RU"/>
              </w:rPr>
              <w:t>(личностные, метапредметные, предметные)</w:t>
            </w:r>
          </w:p>
        </w:tc>
        <w:tc>
          <w:tcPr>
            <w:tcW w:w="5446" w:type="dxa"/>
            <w:tcBorders>
              <w:top w:val="single" w:sz="4" w:space="0" w:color="auto"/>
              <w:left w:val="single" w:sz="4" w:space="0" w:color="auto"/>
              <w:bottom w:val="single" w:sz="4" w:space="0" w:color="auto"/>
              <w:right w:val="single" w:sz="4" w:space="0" w:color="auto"/>
            </w:tcBorders>
            <w:hideMark/>
          </w:tcPr>
          <w:p w14:paraId="3E028DD2" w14:textId="77777777" w:rsidR="00177346" w:rsidRPr="001F1963" w:rsidRDefault="00177346" w:rsidP="00177346">
            <w:pPr>
              <w:jc w:val="center"/>
              <w:rPr>
                <w:rFonts w:ascii="Times New Roman" w:hAnsi="Times New Roman"/>
                <w:sz w:val="24"/>
                <w:szCs w:val="24"/>
              </w:rPr>
            </w:pPr>
            <w:r w:rsidRPr="001F1963">
              <w:rPr>
                <w:rFonts w:ascii="Times New Roman" w:hAnsi="Times New Roman"/>
                <w:b/>
                <w:sz w:val="24"/>
                <w:szCs w:val="24"/>
              </w:rPr>
              <w:t>Формы и методы контроля и оценки результатов обучения</w:t>
            </w:r>
          </w:p>
        </w:tc>
      </w:tr>
      <w:tr w:rsidR="00177346" w:rsidRPr="001F1963" w14:paraId="29569570" w14:textId="77777777" w:rsidTr="00D47B8A">
        <w:tc>
          <w:tcPr>
            <w:tcW w:w="4335" w:type="dxa"/>
            <w:tcBorders>
              <w:top w:val="single" w:sz="4" w:space="0" w:color="auto"/>
              <w:left w:val="single" w:sz="4" w:space="0" w:color="auto"/>
              <w:bottom w:val="single" w:sz="4" w:space="0" w:color="auto"/>
              <w:right w:val="single" w:sz="4" w:space="0" w:color="auto"/>
            </w:tcBorders>
            <w:hideMark/>
          </w:tcPr>
          <w:p w14:paraId="50F5FF3E" w14:textId="77777777" w:rsidR="00177346" w:rsidRPr="001F1963" w:rsidRDefault="00177346" w:rsidP="00177346">
            <w:pPr>
              <w:rPr>
                <w:rFonts w:ascii="Times New Roman" w:eastAsia="Times New Roman" w:hAnsi="Times New Roman"/>
                <w:b/>
                <w:bCs/>
                <w:color w:val="000000"/>
                <w:sz w:val="24"/>
                <w:szCs w:val="24"/>
                <w:lang w:eastAsia="ru-RU"/>
              </w:rPr>
            </w:pPr>
            <w:r w:rsidRPr="001F1963">
              <w:rPr>
                <w:rFonts w:ascii="Times New Roman" w:eastAsia="Times New Roman" w:hAnsi="Times New Roman"/>
                <w:b/>
                <w:bCs/>
                <w:color w:val="000000"/>
                <w:sz w:val="24"/>
                <w:szCs w:val="24"/>
                <w:lang w:eastAsia="ru-RU"/>
              </w:rPr>
              <w:t xml:space="preserve">Личностные </w:t>
            </w:r>
          </w:p>
        </w:tc>
        <w:tc>
          <w:tcPr>
            <w:tcW w:w="5446" w:type="dxa"/>
            <w:tcBorders>
              <w:top w:val="single" w:sz="4" w:space="0" w:color="auto"/>
              <w:left w:val="single" w:sz="4" w:space="0" w:color="auto"/>
              <w:bottom w:val="single" w:sz="4" w:space="0" w:color="auto"/>
              <w:right w:val="single" w:sz="4" w:space="0" w:color="auto"/>
            </w:tcBorders>
          </w:tcPr>
          <w:p w14:paraId="084DBCF4" w14:textId="77777777" w:rsidR="00177346" w:rsidRPr="001F1963" w:rsidRDefault="00177346" w:rsidP="00177346">
            <w:pPr>
              <w:rPr>
                <w:rFonts w:ascii="Times New Roman" w:hAnsi="Times New Roman"/>
                <w:sz w:val="24"/>
                <w:szCs w:val="24"/>
              </w:rPr>
            </w:pPr>
          </w:p>
        </w:tc>
      </w:tr>
      <w:tr w:rsidR="00177346" w:rsidRPr="001F1963" w14:paraId="7D490BF8" w14:textId="77777777" w:rsidTr="00D47B8A">
        <w:tc>
          <w:tcPr>
            <w:tcW w:w="4335" w:type="dxa"/>
            <w:tcBorders>
              <w:top w:val="single" w:sz="4" w:space="0" w:color="auto"/>
              <w:left w:val="single" w:sz="4" w:space="0" w:color="auto"/>
              <w:bottom w:val="single" w:sz="4" w:space="0" w:color="auto"/>
              <w:right w:val="single" w:sz="4" w:space="0" w:color="auto"/>
            </w:tcBorders>
          </w:tcPr>
          <w:p w14:paraId="79AFB763" w14:textId="77777777" w:rsidR="0024196A" w:rsidRPr="001F1963" w:rsidRDefault="00177346" w:rsidP="00DF7057">
            <w:pPr>
              <w:jc w:val="both"/>
              <w:rPr>
                <w:rFonts w:ascii="Times New Roman" w:eastAsia="Times New Roman" w:hAnsi="Times New Roman"/>
                <w:color w:val="333333"/>
                <w:sz w:val="24"/>
                <w:szCs w:val="24"/>
                <w:lang w:eastAsia="ru-RU"/>
              </w:rPr>
            </w:pPr>
            <w:r w:rsidRPr="001F1963">
              <w:rPr>
                <w:rFonts w:ascii="Times New Roman" w:hAnsi="Times New Roman"/>
                <w:b/>
                <w:sz w:val="24"/>
                <w:szCs w:val="24"/>
              </w:rPr>
              <w:t>Л</w:t>
            </w:r>
            <w:r w:rsidR="0024196A" w:rsidRPr="001F1963">
              <w:rPr>
                <w:rFonts w:ascii="Times New Roman" w:hAnsi="Times New Roman"/>
                <w:b/>
                <w:sz w:val="24"/>
                <w:szCs w:val="24"/>
              </w:rPr>
              <w:t xml:space="preserve"> </w:t>
            </w:r>
            <w:r w:rsidRPr="001F1963">
              <w:rPr>
                <w:rFonts w:ascii="Times New Roman" w:hAnsi="Times New Roman"/>
                <w:b/>
                <w:sz w:val="24"/>
                <w:szCs w:val="24"/>
              </w:rPr>
              <w:t>1.</w:t>
            </w:r>
            <w:r w:rsidRPr="001F1963">
              <w:rPr>
                <w:rFonts w:ascii="Times New Roman" w:eastAsia="Times New Roman" w:hAnsi="Times New Roman"/>
                <w:color w:val="333333"/>
                <w:sz w:val="24"/>
                <w:szCs w:val="24"/>
                <w:lang w:eastAsia="ru-RU"/>
              </w:rPr>
              <w:t xml:space="preserve"> </w:t>
            </w:r>
            <w:r w:rsidR="0024196A" w:rsidRPr="001F1963">
              <w:rPr>
                <w:rFonts w:ascii="Times New Roman" w:eastAsia="Times New Roman" w:hAnsi="Times New Roman"/>
                <w:b/>
                <w:color w:val="333333"/>
                <w:sz w:val="24"/>
                <w:szCs w:val="24"/>
                <w:lang w:eastAsia="ru-RU"/>
              </w:rPr>
              <w:t xml:space="preserve">- </w:t>
            </w:r>
            <w:r w:rsidR="0024196A" w:rsidRPr="001F1963">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651B38AA" w14:textId="77777777" w:rsidR="0024196A" w:rsidRPr="001F1963" w:rsidRDefault="0024196A" w:rsidP="00DF7057">
            <w:pPr>
              <w:jc w:val="both"/>
              <w:rPr>
                <w:rFonts w:ascii="Times New Roman" w:eastAsia="Times New Roman" w:hAnsi="Times New Roman"/>
                <w:color w:val="333333"/>
                <w:sz w:val="24"/>
                <w:szCs w:val="24"/>
                <w:lang w:eastAsia="ru-RU"/>
              </w:rPr>
            </w:pPr>
          </w:p>
          <w:p w14:paraId="6059BA95" w14:textId="77777777" w:rsidR="00177346" w:rsidRPr="001F1963" w:rsidRDefault="00177346" w:rsidP="00DF7057">
            <w:pPr>
              <w:jc w:val="both"/>
              <w:rPr>
                <w:rFonts w:ascii="Times New Roman" w:eastAsia="Times New Roman" w:hAnsi="Times New Roman"/>
                <w:color w:val="333333"/>
                <w:sz w:val="24"/>
                <w:szCs w:val="24"/>
                <w:lang w:eastAsia="ru-RU"/>
              </w:rPr>
            </w:pPr>
          </w:p>
          <w:p w14:paraId="6D57C463" w14:textId="77777777" w:rsidR="00177346" w:rsidRPr="001F1963" w:rsidRDefault="00177346" w:rsidP="00DF7057">
            <w:pPr>
              <w:jc w:val="both"/>
              <w:rPr>
                <w:rFonts w:ascii="Times New Roman" w:eastAsia="Times New Roman" w:hAnsi="Times New Roman"/>
                <w:color w:val="333333"/>
                <w:sz w:val="24"/>
                <w:szCs w:val="24"/>
                <w:lang w:eastAsia="ru-RU"/>
              </w:rPr>
            </w:pPr>
          </w:p>
          <w:p w14:paraId="5B15F722" w14:textId="77777777" w:rsidR="0024196A" w:rsidRPr="001F1963" w:rsidRDefault="00177346" w:rsidP="00DF7057">
            <w:pPr>
              <w:jc w:val="both"/>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 </w:t>
            </w:r>
            <w:r w:rsidR="0024196A" w:rsidRPr="001F1963">
              <w:rPr>
                <w:rFonts w:ascii="Times New Roman" w:eastAsia="NSimSun" w:hAnsi="Times New Roman"/>
                <w:b/>
                <w:kern w:val="3"/>
                <w:sz w:val="24"/>
                <w:szCs w:val="24"/>
                <w:lang w:eastAsia="zh-CN" w:bidi="hi-IN"/>
              </w:rPr>
              <w:t xml:space="preserve">Л 2 - </w:t>
            </w:r>
            <w:r w:rsidR="0024196A" w:rsidRPr="001F1963">
              <w:rPr>
                <w:rFonts w:ascii="Times New Roman" w:eastAsia="NSimSun" w:hAnsi="Times New Roman"/>
                <w:kern w:val="3"/>
                <w:sz w:val="24"/>
                <w:szCs w:val="24"/>
                <w:lang w:eastAsia="zh-CN" w:bidi="hi-IN"/>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74B6C637" w14:textId="77777777" w:rsidR="0024196A" w:rsidRPr="001F1963" w:rsidRDefault="0024196A" w:rsidP="00DF7057">
            <w:pPr>
              <w:jc w:val="both"/>
              <w:rPr>
                <w:rFonts w:ascii="Times New Roman" w:eastAsia="NSimSun" w:hAnsi="Times New Roman"/>
                <w:kern w:val="3"/>
                <w:sz w:val="24"/>
                <w:szCs w:val="24"/>
                <w:lang w:eastAsia="zh-CN" w:bidi="hi-IN"/>
              </w:rPr>
            </w:pPr>
          </w:p>
          <w:p w14:paraId="22DF1748" w14:textId="77777777" w:rsidR="00D553EA" w:rsidRPr="001F1963" w:rsidRDefault="00D553EA" w:rsidP="00DF7057">
            <w:pPr>
              <w:jc w:val="both"/>
              <w:rPr>
                <w:rFonts w:ascii="Times New Roman" w:eastAsia="NSimSun" w:hAnsi="Times New Roman"/>
                <w:b/>
                <w:kern w:val="3"/>
                <w:sz w:val="24"/>
                <w:szCs w:val="24"/>
                <w:lang w:eastAsia="zh-CN" w:bidi="hi-IN"/>
              </w:rPr>
            </w:pPr>
          </w:p>
          <w:p w14:paraId="638CDCD3" w14:textId="77777777" w:rsidR="00D553EA" w:rsidRPr="001F1963" w:rsidRDefault="00D553EA" w:rsidP="00DF7057">
            <w:pPr>
              <w:jc w:val="both"/>
              <w:rPr>
                <w:rFonts w:ascii="Times New Roman" w:eastAsia="NSimSun" w:hAnsi="Times New Roman"/>
                <w:b/>
                <w:kern w:val="3"/>
                <w:sz w:val="24"/>
                <w:szCs w:val="24"/>
                <w:lang w:eastAsia="zh-CN" w:bidi="hi-IN"/>
              </w:rPr>
            </w:pPr>
          </w:p>
          <w:p w14:paraId="2E008948" w14:textId="77777777" w:rsidR="0024196A" w:rsidRPr="001F1963" w:rsidRDefault="0024196A" w:rsidP="00DF7057">
            <w:pPr>
              <w:jc w:val="both"/>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Л 3 - </w:t>
            </w:r>
            <w:r w:rsidRPr="001F1963">
              <w:rPr>
                <w:rFonts w:ascii="Times New Roman" w:eastAsia="NSimSun" w:hAnsi="Times New Roman"/>
                <w:kern w:val="3"/>
                <w:sz w:val="24"/>
                <w:szCs w:val="24"/>
                <w:lang w:eastAsia="zh-CN" w:bidi="hi-IN"/>
              </w:rPr>
              <w:t>толерантное сознание и поведение в поликультурном мире, готовность и спос</w:t>
            </w:r>
            <w:r w:rsidR="008E449D" w:rsidRPr="001F1963">
              <w:rPr>
                <w:rFonts w:ascii="Times New Roman" w:eastAsia="NSimSun" w:hAnsi="Times New Roman"/>
                <w:kern w:val="3"/>
                <w:sz w:val="24"/>
                <w:szCs w:val="24"/>
                <w:lang w:eastAsia="zh-CN" w:bidi="hi-IN"/>
              </w:rPr>
              <w:t>о</w:t>
            </w:r>
            <w:r w:rsidRPr="001F1963">
              <w:rPr>
                <w:rFonts w:ascii="Times New Roman" w:eastAsia="NSimSun" w:hAnsi="Times New Roman"/>
                <w:kern w:val="3"/>
                <w:sz w:val="24"/>
                <w:szCs w:val="24"/>
                <w:lang w:eastAsia="zh-CN" w:bidi="hi-IN"/>
              </w:rPr>
              <w:t>бность вести диалог с другими людьми, достигать в нем взаимопонимания, находить общие цели и сотрудничать для их достижения;</w:t>
            </w:r>
          </w:p>
          <w:p w14:paraId="659F67F2" w14:textId="77777777" w:rsidR="008E449D" w:rsidRPr="001F1963" w:rsidRDefault="008E449D" w:rsidP="00DF7057">
            <w:pPr>
              <w:jc w:val="both"/>
              <w:rPr>
                <w:rFonts w:ascii="Times New Roman" w:eastAsia="NSimSun" w:hAnsi="Times New Roman"/>
                <w:b/>
                <w:kern w:val="3"/>
                <w:sz w:val="24"/>
                <w:szCs w:val="24"/>
                <w:lang w:eastAsia="zh-CN" w:bidi="hi-IN"/>
              </w:rPr>
            </w:pPr>
          </w:p>
          <w:p w14:paraId="2F63921F" w14:textId="77777777" w:rsidR="00BB2F8D" w:rsidRPr="001F1963" w:rsidRDefault="00BB2F8D" w:rsidP="00DF7057">
            <w:pPr>
              <w:jc w:val="both"/>
              <w:rPr>
                <w:rFonts w:ascii="Times New Roman" w:eastAsia="NSimSun" w:hAnsi="Times New Roman"/>
                <w:b/>
                <w:kern w:val="3"/>
                <w:sz w:val="24"/>
                <w:szCs w:val="24"/>
                <w:lang w:eastAsia="zh-CN" w:bidi="hi-IN"/>
              </w:rPr>
            </w:pPr>
          </w:p>
          <w:p w14:paraId="19E9759F" w14:textId="77777777" w:rsidR="00BB2F8D" w:rsidRPr="001F1963" w:rsidRDefault="00BB2F8D" w:rsidP="00DF7057">
            <w:pPr>
              <w:jc w:val="both"/>
              <w:rPr>
                <w:rFonts w:ascii="Times New Roman" w:eastAsia="NSimSun" w:hAnsi="Times New Roman"/>
                <w:b/>
                <w:kern w:val="3"/>
                <w:sz w:val="24"/>
                <w:szCs w:val="24"/>
                <w:lang w:eastAsia="zh-CN" w:bidi="hi-IN"/>
              </w:rPr>
            </w:pPr>
          </w:p>
          <w:p w14:paraId="2C521DBE" w14:textId="77777777" w:rsidR="0024196A" w:rsidRPr="001F1963" w:rsidRDefault="0024196A" w:rsidP="00DF7057">
            <w:pPr>
              <w:jc w:val="both"/>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Л 4 - </w:t>
            </w:r>
            <w:r w:rsidRPr="001F1963">
              <w:rPr>
                <w:rFonts w:ascii="Times New Roman" w:eastAsia="NSimSun" w:hAnsi="Times New Roman"/>
                <w:kern w:val="3"/>
                <w:sz w:val="24"/>
                <w:szCs w:val="24"/>
                <w:lang w:eastAsia="zh-CN" w:bidi="hi-IN"/>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654BD8B7" w14:textId="77777777" w:rsidR="00D553EA" w:rsidRPr="001F1963" w:rsidRDefault="00D553EA" w:rsidP="00DF7057">
            <w:pPr>
              <w:jc w:val="both"/>
              <w:rPr>
                <w:rFonts w:ascii="Times New Roman" w:eastAsia="NSimSun" w:hAnsi="Times New Roman"/>
                <w:kern w:val="3"/>
                <w:sz w:val="24"/>
                <w:szCs w:val="24"/>
                <w:lang w:eastAsia="zh-CN" w:bidi="hi-IN"/>
              </w:rPr>
            </w:pPr>
          </w:p>
          <w:p w14:paraId="29C5C464" w14:textId="77777777" w:rsidR="00D553EA" w:rsidRPr="001F1963" w:rsidRDefault="00D553EA" w:rsidP="00DF7057">
            <w:pPr>
              <w:jc w:val="both"/>
              <w:rPr>
                <w:rFonts w:ascii="Times New Roman" w:eastAsia="NSimSun" w:hAnsi="Times New Roman"/>
                <w:kern w:val="3"/>
                <w:sz w:val="24"/>
                <w:szCs w:val="24"/>
                <w:lang w:eastAsia="zh-CN" w:bidi="hi-IN"/>
              </w:rPr>
            </w:pPr>
          </w:p>
          <w:p w14:paraId="230BF6FD" w14:textId="77777777" w:rsidR="00293CE5" w:rsidRPr="001F1963" w:rsidRDefault="00293CE5" w:rsidP="00DF7057">
            <w:pPr>
              <w:jc w:val="both"/>
              <w:rPr>
                <w:rFonts w:ascii="Times New Roman" w:eastAsia="NSimSun" w:hAnsi="Times New Roman"/>
                <w:kern w:val="3"/>
                <w:sz w:val="24"/>
                <w:szCs w:val="24"/>
                <w:lang w:eastAsia="zh-CN" w:bidi="hi-IN"/>
              </w:rPr>
            </w:pPr>
          </w:p>
          <w:p w14:paraId="1D0F0667" w14:textId="77777777" w:rsidR="002D1075" w:rsidRPr="001F1963" w:rsidRDefault="002D1075" w:rsidP="00DF7057">
            <w:pPr>
              <w:jc w:val="both"/>
              <w:rPr>
                <w:rFonts w:ascii="Times New Roman" w:eastAsia="NSimSun" w:hAnsi="Times New Roman"/>
                <w:kern w:val="3"/>
                <w:sz w:val="24"/>
                <w:szCs w:val="24"/>
                <w:lang w:eastAsia="zh-CN" w:bidi="hi-IN"/>
              </w:rPr>
            </w:pPr>
          </w:p>
          <w:p w14:paraId="647563A0" w14:textId="77777777" w:rsidR="0024196A" w:rsidRPr="001F1963" w:rsidRDefault="0024196A" w:rsidP="00DF7057">
            <w:pPr>
              <w:jc w:val="both"/>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Л 5 - </w:t>
            </w:r>
            <w:r w:rsidRPr="001F1963">
              <w:rPr>
                <w:rFonts w:ascii="Times New Roman" w:eastAsia="NSimSun" w:hAnsi="Times New Roman"/>
                <w:kern w:val="3"/>
                <w:sz w:val="24"/>
                <w:szCs w:val="24"/>
                <w:lang w:eastAsia="zh-CN" w:bidi="hi-IN"/>
              </w:rPr>
              <w:t>эстетическое отношение к миру;</w:t>
            </w:r>
          </w:p>
          <w:p w14:paraId="067BD289" w14:textId="77777777" w:rsidR="002D1075" w:rsidRPr="001F1963" w:rsidRDefault="002D1075" w:rsidP="00DF7057">
            <w:pPr>
              <w:jc w:val="both"/>
              <w:rPr>
                <w:rFonts w:ascii="Times New Roman" w:eastAsia="NSimSun" w:hAnsi="Times New Roman"/>
                <w:kern w:val="3"/>
                <w:sz w:val="24"/>
                <w:szCs w:val="24"/>
                <w:lang w:eastAsia="zh-CN" w:bidi="hi-IN"/>
              </w:rPr>
            </w:pPr>
          </w:p>
          <w:p w14:paraId="57488A57" w14:textId="77777777" w:rsidR="002D1075" w:rsidRPr="001F1963" w:rsidRDefault="002D1075" w:rsidP="00DF7057">
            <w:pPr>
              <w:jc w:val="both"/>
              <w:rPr>
                <w:rFonts w:ascii="Times New Roman" w:eastAsia="NSimSun" w:hAnsi="Times New Roman"/>
                <w:kern w:val="3"/>
                <w:sz w:val="24"/>
                <w:szCs w:val="24"/>
                <w:lang w:eastAsia="zh-CN" w:bidi="hi-IN"/>
              </w:rPr>
            </w:pPr>
          </w:p>
          <w:p w14:paraId="14F00AC4" w14:textId="77777777" w:rsidR="002D1075" w:rsidRPr="001F1963" w:rsidRDefault="002D1075" w:rsidP="00DF7057">
            <w:pPr>
              <w:jc w:val="both"/>
              <w:rPr>
                <w:rFonts w:ascii="Times New Roman" w:eastAsia="NSimSun" w:hAnsi="Times New Roman"/>
                <w:b/>
                <w:kern w:val="3"/>
                <w:sz w:val="24"/>
                <w:szCs w:val="24"/>
                <w:lang w:eastAsia="zh-CN" w:bidi="hi-IN"/>
              </w:rPr>
            </w:pPr>
          </w:p>
          <w:p w14:paraId="57D9CEE7" w14:textId="77777777" w:rsidR="002D1075" w:rsidRPr="001F1963" w:rsidRDefault="002D1075" w:rsidP="00DF7057">
            <w:pPr>
              <w:jc w:val="both"/>
              <w:rPr>
                <w:rFonts w:ascii="Times New Roman" w:eastAsia="NSimSun" w:hAnsi="Times New Roman"/>
                <w:b/>
                <w:kern w:val="3"/>
                <w:sz w:val="24"/>
                <w:szCs w:val="24"/>
                <w:lang w:eastAsia="zh-CN" w:bidi="hi-IN"/>
              </w:rPr>
            </w:pPr>
          </w:p>
          <w:p w14:paraId="59E35B9E" w14:textId="77777777" w:rsidR="002D1075" w:rsidRPr="001F1963" w:rsidRDefault="002D1075" w:rsidP="00DF7057">
            <w:pPr>
              <w:jc w:val="both"/>
              <w:rPr>
                <w:rFonts w:ascii="Times New Roman" w:eastAsia="NSimSun" w:hAnsi="Times New Roman"/>
                <w:b/>
                <w:kern w:val="3"/>
                <w:sz w:val="24"/>
                <w:szCs w:val="24"/>
                <w:lang w:eastAsia="zh-CN" w:bidi="hi-IN"/>
              </w:rPr>
            </w:pPr>
            <w:r w:rsidRPr="001F1963">
              <w:rPr>
                <w:rFonts w:ascii="Times New Roman" w:eastAsia="NSimSun" w:hAnsi="Times New Roman"/>
                <w:b/>
                <w:kern w:val="3"/>
                <w:sz w:val="24"/>
                <w:szCs w:val="24"/>
                <w:lang w:eastAsia="zh-CN" w:bidi="hi-IN"/>
              </w:rPr>
              <w:t xml:space="preserve">  </w:t>
            </w:r>
          </w:p>
          <w:p w14:paraId="023EA53A" w14:textId="77777777" w:rsidR="002D1075" w:rsidRPr="001F1963" w:rsidRDefault="002D1075" w:rsidP="00DF7057">
            <w:pPr>
              <w:jc w:val="both"/>
              <w:rPr>
                <w:rFonts w:ascii="Times New Roman" w:eastAsia="NSimSun" w:hAnsi="Times New Roman"/>
                <w:b/>
                <w:kern w:val="3"/>
                <w:sz w:val="24"/>
                <w:szCs w:val="24"/>
                <w:lang w:eastAsia="zh-CN" w:bidi="hi-IN"/>
              </w:rPr>
            </w:pPr>
          </w:p>
          <w:p w14:paraId="385559F8" w14:textId="77777777" w:rsidR="002D1075" w:rsidRPr="001F1963" w:rsidRDefault="002D1075" w:rsidP="00DF7057">
            <w:pPr>
              <w:jc w:val="both"/>
              <w:rPr>
                <w:rFonts w:ascii="Times New Roman" w:eastAsia="NSimSun" w:hAnsi="Times New Roman"/>
                <w:b/>
                <w:kern w:val="3"/>
                <w:sz w:val="24"/>
                <w:szCs w:val="24"/>
                <w:lang w:eastAsia="zh-CN" w:bidi="hi-IN"/>
              </w:rPr>
            </w:pPr>
          </w:p>
          <w:p w14:paraId="3D6945E7" w14:textId="77777777" w:rsidR="00293CE5" w:rsidRPr="001F1963" w:rsidRDefault="00293CE5" w:rsidP="00DF7057">
            <w:pPr>
              <w:jc w:val="both"/>
              <w:rPr>
                <w:rFonts w:ascii="Times New Roman" w:eastAsia="NSimSun" w:hAnsi="Times New Roman"/>
                <w:b/>
                <w:kern w:val="3"/>
                <w:sz w:val="24"/>
                <w:szCs w:val="24"/>
                <w:lang w:eastAsia="zh-CN" w:bidi="hi-IN"/>
              </w:rPr>
            </w:pPr>
          </w:p>
          <w:p w14:paraId="0AAB925A" w14:textId="77777777" w:rsidR="002D1075" w:rsidRPr="001F1963" w:rsidRDefault="002D1075" w:rsidP="00DF7057">
            <w:pPr>
              <w:jc w:val="both"/>
              <w:rPr>
                <w:rFonts w:ascii="Times New Roman" w:eastAsia="NSimSun" w:hAnsi="Times New Roman"/>
                <w:b/>
                <w:kern w:val="3"/>
                <w:sz w:val="24"/>
                <w:szCs w:val="24"/>
                <w:lang w:eastAsia="zh-CN" w:bidi="hi-IN"/>
              </w:rPr>
            </w:pPr>
          </w:p>
          <w:p w14:paraId="731A3B98" w14:textId="77777777" w:rsidR="0024196A" w:rsidRPr="001F1963" w:rsidRDefault="0024196A" w:rsidP="00DF7057">
            <w:pPr>
              <w:jc w:val="both"/>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Л 6 - </w:t>
            </w:r>
            <w:r w:rsidRPr="001F1963">
              <w:rPr>
                <w:rFonts w:ascii="Times New Roman" w:eastAsia="NSimSun" w:hAnsi="Times New Roman"/>
                <w:kern w:val="3"/>
                <w:sz w:val="24"/>
                <w:szCs w:val="24"/>
                <w:lang w:eastAsia="zh-CN" w:bidi="hi-IN"/>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506D1933" w14:textId="77777777" w:rsidR="002D1075" w:rsidRPr="001F1963" w:rsidRDefault="002D1075" w:rsidP="00DF7057">
            <w:pPr>
              <w:jc w:val="both"/>
              <w:rPr>
                <w:rFonts w:ascii="Times New Roman" w:eastAsia="NSimSun" w:hAnsi="Times New Roman"/>
                <w:kern w:val="3"/>
                <w:sz w:val="24"/>
                <w:szCs w:val="24"/>
                <w:lang w:eastAsia="zh-CN" w:bidi="hi-IN"/>
              </w:rPr>
            </w:pPr>
          </w:p>
          <w:p w14:paraId="046C916C" w14:textId="77777777" w:rsidR="00293CE5" w:rsidRPr="001F1963" w:rsidRDefault="00293CE5" w:rsidP="00DF7057">
            <w:pPr>
              <w:jc w:val="both"/>
              <w:rPr>
                <w:rFonts w:ascii="Times New Roman" w:eastAsia="NSimSun" w:hAnsi="Times New Roman"/>
                <w:b/>
                <w:kern w:val="3"/>
                <w:sz w:val="24"/>
                <w:szCs w:val="24"/>
                <w:lang w:eastAsia="zh-CN" w:bidi="hi-IN"/>
              </w:rPr>
            </w:pPr>
          </w:p>
          <w:p w14:paraId="5413922F" w14:textId="77777777" w:rsidR="00293CE5" w:rsidRPr="001F1963" w:rsidRDefault="00293CE5" w:rsidP="00DF7057">
            <w:pPr>
              <w:jc w:val="both"/>
              <w:rPr>
                <w:rFonts w:ascii="Times New Roman" w:eastAsia="NSimSun" w:hAnsi="Times New Roman"/>
                <w:b/>
                <w:kern w:val="3"/>
                <w:sz w:val="24"/>
                <w:szCs w:val="24"/>
                <w:lang w:eastAsia="zh-CN" w:bidi="hi-IN"/>
              </w:rPr>
            </w:pPr>
          </w:p>
          <w:p w14:paraId="0DDBE686" w14:textId="77777777" w:rsidR="002D1075" w:rsidRPr="001F1963" w:rsidRDefault="002D1075" w:rsidP="00DF7057">
            <w:pPr>
              <w:jc w:val="both"/>
              <w:rPr>
                <w:rFonts w:ascii="Times New Roman" w:eastAsia="NSimSun" w:hAnsi="Times New Roman"/>
                <w:b/>
                <w:kern w:val="3"/>
                <w:sz w:val="24"/>
                <w:szCs w:val="24"/>
                <w:lang w:eastAsia="zh-CN" w:bidi="hi-IN"/>
              </w:rPr>
            </w:pPr>
          </w:p>
          <w:p w14:paraId="4827672A" w14:textId="77777777" w:rsidR="0024196A" w:rsidRPr="001F1963" w:rsidRDefault="0024196A" w:rsidP="00DF7057">
            <w:pPr>
              <w:jc w:val="both"/>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Л 7 </w:t>
            </w:r>
            <w:r w:rsidRPr="001F1963">
              <w:rPr>
                <w:rFonts w:ascii="Times New Roman" w:eastAsia="NSimSun" w:hAnsi="Times New Roman"/>
                <w:kern w:val="3"/>
                <w:sz w:val="24"/>
                <w:szCs w:val="24"/>
                <w:lang w:eastAsia="zh-CN" w:bidi="hi-IN"/>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2AAD90D9" w14:textId="77777777" w:rsidR="00177346" w:rsidRPr="001F1963" w:rsidRDefault="00177346" w:rsidP="00DF7057">
            <w:pPr>
              <w:jc w:val="both"/>
              <w:rPr>
                <w:rFonts w:ascii="Times New Roman" w:eastAsia="Times New Roman" w:hAnsi="Times New Roman"/>
                <w:color w:val="333333"/>
                <w:sz w:val="24"/>
                <w:szCs w:val="24"/>
                <w:lang w:eastAsia="ru-RU"/>
              </w:rPr>
            </w:pPr>
          </w:p>
        </w:tc>
        <w:tc>
          <w:tcPr>
            <w:tcW w:w="5446" w:type="dxa"/>
            <w:tcBorders>
              <w:top w:val="single" w:sz="4" w:space="0" w:color="auto"/>
              <w:left w:val="single" w:sz="4" w:space="0" w:color="auto"/>
              <w:bottom w:val="single" w:sz="4" w:space="0" w:color="auto"/>
              <w:right w:val="single" w:sz="4" w:space="0" w:color="auto"/>
            </w:tcBorders>
          </w:tcPr>
          <w:p w14:paraId="5F9A9F76" w14:textId="77777777" w:rsidR="00177346" w:rsidRPr="001F1963" w:rsidRDefault="00177346" w:rsidP="00DF7057">
            <w:pPr>
              <w:contextualSpacing/>
              <w:jc w:val="both"/>
              <w:rPr>
                <w:rFonts w:ascii="Times New Roman" w:eastAsia="Times New Roman" w:hAnsi="Times New Roman"/>
                <w:color w:val="000000"/>
                <w:sz w:val="24"/>
                <w:szCs w:val="24"/>
                <w:lang w:eastAsia="ru-RU"/>
              </w:rPr>
            </w:pPr>
            <w:r w:rsidRPr="001F1963">
              <w:rPr>
                <w:rFonts w:ascii="Times New Roman" w:eastAsia="Times New Roman" w:hAnsi="Times New Roman"/>
                <w:color w:val="000000"/>
                <w:sz w:val="24"/>
                <w:szCs w:val="24"/>
                <w:lang w:eastAsia="ru-RU"/>
              </w:rPr>
              <w:t>устный опрос</w:t>
            </w:r>
          </w:p>
          <w:p w14:paraId="49E44869" w14:textId="77777777" w:rsidR="00177346" w:rsidRPr="001F1963" w:rsidRDefault="00177346" w:rsidP="00DF7057">
            <w:pPr>
              <w:contextualSpacing/>
              <w:jc w:val="both"/>
              <w:rPr>
                <w:rFonts w:ascii="Times New Roman" w:eastAsia="Times New Roman" w:hAnsi="Times New Roman"/>
                <w:color w:val="000000"/>
                <w:sz w:val="24"/>
                <w:szCs w:val="24"/>
                <w:lang w:eastAsia="ru-RU"/>
              </w:rPr>
            </w:pPr>
            <w:r w:rsidRPr="001F1963">
              <w:rPr>
                <w:rFonts w:ascii="Times New Roman" w:eastAsia="Times New Roman" w:hAnsi="Times New Roman"/>
                <w:color w:val="000000"/>
                <w:sz w:val="24"/>
                <w:szCs w:val="24"/>
                <w:lang w:eastAsia="ru-RU"/>
              </w:rPr>
              <w:t>тестирование,</w:t>
            </w:r>
          </w:p>
          <w:p w14:paraId="55BAB61D" w14:textId="77777777" w:rsidR="00177346" w:rsidRPr="001F1963" w:rsidRDefault="00177346" w:rsidP="00DF7057">
            <w:pPr>
              <w:contextualSpacing/>
              <w:jc w:val="both"/>
              <w:rPr>
                <w:rFonts w:ascii="Times New Roman" w:eastAsia="Times New Roman" w:hAnsi="Times New Roman"/>
                <w:color w:val="000000"/>
                <w:sz w:val="24"/>
                <w:szCs w:val="24"/>
                <w:lang w:eastAsia="ru-RU"/>
              </w:rPr>
            </w:pPr>
            <w:r w:rsidRPr="001F1963">
              <w:rPr>
                <w:rFonts w:ascii="Times New Roman" w:eastAsia="Times New Roman" w:hAnsi="Times New Roman"/>
                <w:color w:val="000000"/>
                <w:sz w:val="24"/>
                <w:szCs w:val="24"/>
                <w:lang w:eastAsia="ru-RU"/>
              </w:rPr>
              <w:t>сообщение,</w:t>
            </w:r>
          </w:p>
          <w:p w14:paraId="76E96BCB" w14:textId="77777777" w:rsidR="00177346" w:rsidRPr="001F1963" w:rsidRDefault="00177346" w:rsidP="00DF7057">
            <w:pPr>
              <w:contextualSpacing/>
              <w:jc w:val="both"/>
              <w:rPr>
                <w:rFonts w:ascii="Times New Roman" w:eastAsia="Times New Roman" w:hAnsi="Times New Roman"/>
                <w:color w:val="000000"/>
                <w:sz w:val="24"/>
                <w:szCs w:val="24"/>
                <w:lang w:eastAsia="ru-RU"/>
              </w:rPr>
            </w:pPr>
            <w:r w:rsidRPr="001F1963">
              <w:rPr>
                <w:rFonts w:ascii="Times New Roman" w:eastAsia="Times New Roman" w:hAnsi="Times New Roman"/>
                <w:color w:val="000000"/>
                <w:sz w:val="24"/>
                <w:szCs w:val="24"/>
                <w:lang w:eastAsia="ru-RU"/>
              </w:rPr>
              <w:t>письменное задание;</w:t>
            </w:r>
          </w:p>
          <w:p w14:paraId="73D95536" w14:textId="77777777" w:rsidR="00FC29AC" w:rsidRPr="001F1963" w:rsidRDefault="00FC29AC" w:rsidP="00DF7057">
            <w:pPr>
              <w:contextualSpacing/>
              <w:jc w:val="both"/>
              <w:rPr>
                <w:rFonts w:ascii="Times New Roman" w:hAnsi="Times New Roman"/>
                <w:sz w:val="24"/>
                <w:szCs w:val="24"/>
              </w:rPr>
            </w:pPr>
            <w:r w:rsidRPr="001F1963">
              <w:rPr>
                <w:rFonts w:ascii="Times New Roman" w:eastAsia="Times New Roman" w:hAnsi="Times New Roman"/>
                <w:color w:val="000000"/>
                <w:sz w:val="24"/>
                <w:szCs w:val="24"/>
                <w:lang w:eastAsia="ru-RU"/>
              </w:rPr>
              <w:t>оценка.</w:t>
            </w:r>
          </w:p>
          <w:p w14:paraId="73A6EC3B" w14:textId="77777777" w:rsidR="00177346" w:rsidRPr="001F1963" w:rsidRDefault="00177346" w:rsidP="00DF7057">
            <w:pPr>
              <w:jc w:val="both"/>
              <w:rPr>
                <w:rFonts w:ascii="Times New Roman" w:hAnsi="Times New Roman"/>
                <w:sz w:val="24"/>
                <w:szCs w:val="24"/>
              </w:rPr>
            </w:pPr>
          </w:p>
          <w:p w14:paraId="65C177C3" w14:textId="77777777" w:rsidR="00177346" w:rsidRPr="001F1963" w:rsidRDefault="00177346" w:rsidP="00DF7057">
            <w:pPr>
              <w:jc w:val="both"/>
              <w:rPr>
                <w:rFonts w:ascii="Times New Roman" w:hAnsi="Times New Roman"/>
                <w:sz w:val="24"/>
                <w:szCs w:val="24"/>
              </w:rPr>
            </w:pPr>
          </w:p>
          <w:p w14:paraId="4A1C5612" w14:textId="77777777" w:rsidR="00177346" w:rsidRPr="001F1963" w:rsidRDefault="00177346" w:rsidP="00DF7057">
            <w:pPr>
              <w:ind w:left="780"/>
              <w:contextualSpacing/>
              <w:jc w:val="both"/>
              <w:rPr>
                <w:rFonts w:ascii="Times New Roman" w:hAnsi="Times New Roman"/>
                <w:sz w:val="24"/>
                <w:szCs w:val="24"/>
              </w:rPr>
            </w:pPr>
          </w:p>
          <w:p w14:paraId="3C1ECF66" w14:textId="77777777" w:rsidR="00BB1D5A" w:rsidRPr="001F1963" w:rsidRDefault="00BB1D5A" w:rsidP="00DF7057">
            <w:pPr>
              <w:autoSpaceDE w:val="0"/>
              <w:autoSpaceDN w:val="0"/>
              <w:adjustRightInd w:val="0"/>
              <w:contextualSpacing/>
              <w:jc w:val="both"/>
              <w:rPr>
                <w:rFonts w:ascii="Times New Roman" w:hAnsi="Times New Roman"/>
                <w:sz w:val="24"/>
                <w:szCs w:val="24"/>
              </w:rPr>
            </w:pPr>
          </w:p>
          <w:p w14:paraId="05075440" w14:textId="77777777" w:rsidR="00BB1D5A"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выполнение домашнего задания;</w:t>
            </w:r>
          </w:p>
          <w:p w14:paraId="0537C6B6" w14:textId="77777777" w:rsidR="00B54635"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анализ художественных произведений;</w:t>
            </w:r>
          </w:p>
          <w:p w14:paraId="47CEF514" w14:textId="77777777" w:rsidR="00BB1D5A"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конспектирование учебной литературы           по темам уроков;</w:t>
            </w:r>
          </w:p>
          <w:p w14:paraId="699CEC9C" w14:textId="77777777" w:rsidR="00B54635"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подготовка сообщения, доклада;</w:t>
            </w:r>
          </w:p>
          <w:p w14:paraId="442E0F89" w14:textId="77777777" w:rsidR="00B54635"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самостоятельный анализ эпизодов     произведений;</w:t>
            </w:r>
          </w:p>
          <w:p w14:paraId="3616E611" w14:textId="77777777" w:rsidR="00B54635"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 xml:space="preserve">теоретическое исследование по теме; </w:t>
            </w:r>
          </w:p>
          <w:p w14:paraId="2784F836" w14:textId="77777777" w:rsidR="00B54635" w:rsidRPr="001F1963" w:rsidRDefault="00B5463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сочинение;</w:t>
            </w:r>
          </w:p>
          <w:p w14:paraId="333307E2" w14:textId="77777777" w:rsidR="00B54635" w:rsidRPr="001F1963" w:rsidRDefault="00DE2DD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ПЗ: 1,</w:t>
            </w:r>
            <w:r w:rsidR="00B54635" w:rsidRPr="001F1963">
              <w:rPr>
                <w:rFonts w:ascii="Times New Roman" w:hAnsi="Times New Roman"/>
                <w:bCs/>
                <w:sz w:val="24"/>
                <w:szCs w:val="24"/>
              </w:rPr>
              <w:t xml:space="preserve"> 3, 4.</w:t>
            </w:r>
          </w:p>
          <w:p w14:paraId="47C241E4" w14:textId="77777777" w:rsidR="00D47B8A" w:rsidRPr="001F1963" w:rsidRDefault="004521EE"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оценка</w:t>
            </w:r>
          </w:p>
          <w:p w14:paraId="0266AB0A" w14:textId="77777777" w:rsidR="007D3C70" w:rsidRPr="001F1963" w:rsidRDefault="007D3C70" w:rsidP="00DF7057">
            <w:pPr>
              <w:autoSpaceDE w:val="0"/>
              <w:autoSpaceDN w:val="0"/>
              <w:adjustRightInd w:val="0"/>
              <w:contextualSpacing/>
              <w:jc w:val="both"/>
              <w:rPr>
                <w:rFonts w:ascii="Times New Roman" w:hAnsi="Times New Roman"/>
                <w:bCs/>
                <w:sz w:val="24"/>
                <w:szCs w:val="24"/>
              </w:rPr>
            </w:pPr>
          </w:p>
          <w:p w14:paraId="37BC3EA1" w14:textId="77777777" w:rsidR="008117F7" w:rsidRPr="001F1963" w:rsidRDefault="008117F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выполнение домашнего задания,  ответить на вопросы по темам уроков; работа в библиотеке: поиск новой информации  по темам уроков;</w:t>
            </w:r>
          </w:p>
          <w:p w14:paraId="4BBB6F78" w14:textId="77777777" w:rsidR="00BB1D5A" w:rsidRPr="001F1963" w:rsidRDefault="008117F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конспектирование литературно – критических статей;</w:t>
            </w:r>
          </w:p>
          <w:p w14:paraId="70B03C49" w14:textId="77777777" w:rsidR="008117F7" w:rsidRPr="001F1963" w:rsidRDefault="008117F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самостоятельный анализ эпизодов произведе</w:t>
            </w:r>
            <w:r w:rsidR="00BB1D5A" w:rsidRPr="001F1963">
              <w:rPr>
                <w:rFonts w:ascii="Times New Roman" w:hAnsi="Times New Roman"/>
                <w:bCs/>
                <w:sz w:val="24"/>
                <w:szCs w:val="24"/>
              </w:rPr>
              <w:t>ний</w:t>
            </w:r>
            <w:r w:rsidRPr="001F1963">
              <w:rPr>
                <w:rFonts w:ascii="Times New Roman" w:hAnsi="Times New Roman"/>
                <w:bCs/>
                <w:sz w:val="24"/>
                <w:szCs w:val="24"/>
              </w:rPr>
              <w:t>;</w:t>
            </w:r>
          </w:p>
          <w:p w14:paraId="3405B9BA" w14:textId="77777777" w:rsidR="008117F7" w:rsidRPr="001F1963" w:rsidRDefault="008117F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составление хронологических таблиц</w:t>
            </w:r>
            <w:r w:rsidR="00BB1D5A" w:rsidRPr="001F1963">
              <w:rPr>
                <w:rFonts w:ascii="Times New Roman" w:hAnsi="Times New Roman"/>
                <w:bCs/>
                <w:sz w:val="24"/>
                <w:szCs w:val="24"/>
              </w:rPr>
              <w:t>;</w:t>
            </w:r>
            <w:r w:rsidRPr="001F1963">
              <w:rPr>
                <w:rFonts w:ascii="Times New Roman" w:hAnsi="Times New Roman"/>
                <w:bCs/>
                <w:sz w:val="24"/>
                <w:szCs w:val="24"/>
              </w:rPr>
              <w:t xml:space="preserve"> сочинение</w:t>
            </w:r>
            <w:r w:rsidR="00BB1D5A" w:rsidRPr="001F1963">
              <w:rPr>
                <w:rFonts w:ascii="Times New Roman" w:hAnsi="Times New Roman"/>
                <w:bCs/>
                <w:sz w:val="24"/>
                <w:szCs w:val="24"/>
              </w:rPr>
              <w:t>;</w:t>
            </w:r>
            <w:r w:rsidRPr="001F1963">
              <w:rPr>
                <w:rFonts w:ascii="Times New Roman" w:hAnsi="Times New Roman"/>
                <w:bCs/>
                <w:sz w:val="24"/>
                <w:szCs w:val="24"/>
              </w:rPr>
              <w:t xml:space="preserve"> </w:t>
            </w:r>
          </w:p>
          <w:p w14:paraId="5AB2DC20" w14:textId="77777777" w:rsidR="00BB1D5A" w:rsidRPr="001F1963" w:rsidRDefault="00BB1D5A"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ПЗ:</w:t>
            </w:r>
            <w:r w:rsidR="00DE2DD7" w:rsidRPr="001F1963">
              <w:rPr>
                <w:rFonts w:ascii="Times New Roman" w:hAnsi="Times New Roman"/>
                <w:bCs/>
                <w:sz w:val="24"/>
                <w:szCs w:val="24"/>
              </w:rPr>
              <w:t>2, 5, 6, 7</w:t>
            </w:r>
            <w:r w:rsidR="00293CE5" w:rsidRPr="001F1963">
              <w:rPr>
                <w:rFonts w:ascii="Times New Roman" w:hAnsi="Times New Roman"/>
                <w:bCs/>
                <w:sz w:val="24"/>
                <w:szCs w:val="24"/>
              </w:rPr>
              <w:t>;</w:t>
            </w:r>
          </w:p>
          <w:p w14:paraId="1AB3A360" w14:textId="77777777" w:rsidR="00D47B8A" w:rsidRPr="001F1963" w:rsidRDefault="00DF705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оценка.</w:t>
            </w:r>
          </w:p>
          <w:p w14:paraId="788F54FE" w14:textId="77777777" w:rsidR="009632AF" w:rsidRPr="001F1963" w:rsidRDefault="009632AF" w:rsidP="00DF7057">
            <w:pPr>
              <w:autoSpaceDE w:val="0"/>
              <w:autoSpaceDN w:val="0"/>
              <w:adjustRightInd w:val="0"/>
              <w:contextualSpacing/>
              <w:jc w:val="both"/>
              <w:rPr>
                <w:rFonts w:ascii="Times New Roman" w:hAnsi="Times New Roman"/>
                <w:bCs/>
                <w:sz w:val="24"/>
                <w:szCs w:val="24"/>
              </w:rPr>
            </w:pPr>
          </w:p>
          <w:p w14:paraId="2DBC7A2D" w14:textId="77777777" w:rsidR="009632AF" w:rsidRPr="001F1963" w:rsidRDefault="009632AF"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выполнение домашнего задания;</w:t>
            </w:r>
          </w:p>
          <w:p w14:paraId="32A7EB63" w14:textId="77777777" w:rsidR="009632AF" w:rsidRPr="001F1963" w:rsidRDefault="009632AF"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работа в библиотеке, поиск новой информации  по темам уроков;</w:t>
            </w:r>
          </w:p>
          <w:p w14:paraId="6EFE030A" w14:textId="77777777" w:rsidR="009632AF" w:rsidRPr="001F1963" w:rsidRDefault="009632AF"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теоретическое исследование по теме;</w:t>
            </w:r>
          </w:p>
          <w:p w14:paraId="21C77AD0" w14:textId="77777777" w:rsidR="0010518F" w:rsidRPr="001F1963" w:rsidRDefault="009632AF"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подготовка сообщений, презентаций</w:t>
            </w:r>
            <w:r w:rsidR="0010518F" w:rsidRPr="001F1963">
              <w:rPr>
                <w:rFonts w:ascii="Times New Roman" w:hAnsi="Times New Roman"/>
                <w:bCs/>
                <w:sz w:val="24"/>
                <w:szCs w:val="24"/>
              </w:rPr>
              <w:t>;</w:t>
            </w:r>
          </w:p>
          <w:p w14:paraId="7CBF51DA" w14:textId="77777777" w:rsidR="009632AF" w:rsidRPr="001F1963" w:rsidRDefault="009632AF"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самостоятельн</w:t>
            </w:r>
            <w:r w:rsidR="0010518F" w:rsidRPr="001F1963">
              <w:rPr>
                <w:rFonts w:ascii="Times New Roman" w:hAnsi="Times New Roman"/>
                <w:bCs/>
                <w:sz w:val="24"/>
                <w:szCs w:val="24"/>
              </w:rPr>
              <w:t>ый анализ эпизодов произведений;</w:t>
            </w:r>
          </w:p>
          <w:p w14:paraId="52B425A9" w14:textId="77777777" w:rsidR="009632AF" w:rsidRPr="001F1963" w:rsidRDefault="009632AF"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подготовка развернутых ответов на вопросы по темам уроков;</w:t>
            </w:r>
          </w:p>
          <w:p w14:paraId="64159BD5" w14:textId="77777777" w:rsidR="009632AF" w:rsidRPr="001F1963" w:rsidRDefault="00DE2DD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ПЗ: 8.9,</w:t>
            </w:r>
            <w:r w:rsidR="00293CE5" w:rsidRPr="001F1963">
              <w:rPr>
                <w:rFonts w:ascii="Times New Roman" w:hAnsi="Times New Roman"/>
                <w:bCs/>
                <w:sz w:val="24"/>
                <w:szCs w:val="24"/>
              </w:rPr>
              <w:t xml:space="preserve"> 10;</w:t>
            </w:r>
          </w:p>
          <w:p w14:paraId="2C08399C" w14:textId="77777777" w:rsidR="00D47B8A" w:rsidRPr="001F1963" w:rsidRDefault="00DF705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оценка.</w:t>
            </w:r>
          </w:p>
          <w:p w14:paraId="5296D97B" w14:textId="77777777" w:rsidR="002D1075" w:rsidRPr="001F1963" w:rsidRDefault="002D1075" w:rsidP="00DF7057">
            <w:pPr>
              <w:autoSpaceDE w:val="0"/>
              <w:autoSpaceDN w:val="0"/>
              <w:adjustRightInd w:val="0"/>
              <w:contextualSpacing/>
              <w:jc w:val="both"/>
              <w:rPr>
                <w:rFonts w:ascii="Times New Roman" w:hAnsi="Times New Roman"/>
                <w:bCs/>
                <w:sz w:val="24"/>
                <w:szCs w:val="24"/>
              </w:rPr>
            </w:pPr>
          </w:p>
          <w:p w14:paraId="00222C4A" w14:textId="77777777" w:rsidR="00367BE1" w:rsidRPr="001F1963" w:rsidRDefault="002D107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 xml:space="preserve">выполнение домашнего задания,  ответить на вопросы по темам уроков; </w:t>
            </w:r>
          </w:p>
          <w:p w14:paraId="3A09B5E0" w14:textId="77777777" w:rsidR="002D1075" w:rsidRPr="001F1963" w:rsidRDefault="002D107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работа в библиотеке: поиск новой информации  по темам уроков;</w:t>
            </w:r>
          </w:p>
          <w:p w14:paraId="2193258D" w14:textId="77777777" w:rsidR="002D1075" w:rsidRPr="001F1963" w:rsidRDefault="002D107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конспектирование литературно – критических статей;</w:t>
            </w:r>
          </w:p>
          <w:p w14:paraId="2514458D" w14:textId="77777777" w:rsidR="002D1075" w:rsidRPr="001F1963" w:rsidRDefault="002D107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самостоятельный анализ эпизодов произведений;</w:t>
            </w:r>
          </w:p>
          <w:p w14:paraId="15BCF5F6" w14:textId="77777777" w:rsidR="002D1075" w:rsidRPr="001F1963" w:rsidRDefault="00DE2DD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ПЗ: 15, 16, 17</w:t>
            </w:r>
            <w:r w:rsidR="00293CE5" w:rsidRPr="001F1963">
              <w:rPr>
                <w:rFonts w:ascii="Times New Roman" w:hAnsi="Times New Roman"/>
                <w:bCs/>
                <w:sz w:val="24"/>
                <w:szCs w:val="24"/>
              </w:rPr>
              <w:t>;</w:t>
            </w:r>
          </w:p>
          <w:p w14:paraId="0D3499A4" w14:textId="77777777" w:rsidR="00293CE5" w:rsidRPr="001F1963" w:rsidRDefault="00293CE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оценка.</w:t>
            </w:r>
          </w:p>
          <w:p w14:paraId="35F6CFB1" w14:textId="77777777" w:rsidR="00293CE5" w:rsidRPr="001F1963" w:rsidRDefault="00293CE5" w:rsidP="00DF7057">
            <w:pPr>
              <w:autoSpaceDE w:val="0"/>
              <w:autoSpaceDN w:val="0"/>
              <w:adjustRightInd w:val="0"/>
              <w:contextualSpacing/>
              <w:jc w:val="both"/>
              <w:rPr>
                <w:rFonts w:ascii="Times New Roman" w:hAnsi="Times New Roman"/>
                <w:bCs/>
                <w:sz w:val="24"/>
                <w:szCs w:val="24"/>
              </w:rPr>
            </w:pPr>
          </w:p>
          <w:p w14:paraId="588A8C18" w14:textId="77777777" w:rsidR="00C12915" w:rsidRPr="001F1963" w:rsidRDefault="00C1291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устный опрос;</w:t>
            </w:r>
          </w:p>
          <w:p w14:paraId="562D69E8" w14:textId="77777777" w:rsidR="00C12915" w:rsidRPr="001F1963" w:rsidRDefault="00C1291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 xml:space="preserve">выполнение домашнего задания;  </w:t>
            </w:r>
          </w:p>
          <w:p w14:paraId="2744C66B" w14:textId="77777777" w:rsidR="00C12915" w:rsidRPr="001F1963" w:rsidRDefault="00C1291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работа в библиотеке: поиск новой информации  по темам уроков;</w:t>
            </w:r>
          </w:p>
          <w:p w14:paraId="147CC83F" w14:textId="77777777" w:rsidR="00C12915" w:rsidRPr="001F1963" w:rsidRDefault="00C1291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конспектирование литературно – критических статей;</w:t>
            </w:r>
          </w:p>
          <w:p w14:paraId="121AD668" w14:textId="77777777" w:rsidR="00C12915" w:rsidRPr="001F1963" w:rsidRDefault="00C12915"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самостоятельный анализ эпизодов произведений;</w:t>
            </w:r>
          </w:p>
          <w:p w14:paraId="2AA00C21" w14:textId="77777777" w:rsidR="00C12915" w:rsidRPr="001F1963" w:rsidRDefault="00DE2DD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 xml:space="preserve">ПЗ: 11, 14, </w:t>
            </w:r>
            <w:r w:rsidR="00293CE5" w:rsidRPr="001F1963">
              <w:rPr>
                <w:rFonts w:ascii="Times New Roman" w:hAnsi="Times New Roman"/>
                <w:bCs/>
                <w:sz w:val="24"/>
                <w:szCs w:val="24"/>
              </w:rPr>
              <w:t>21;</w:t>
            </w:r>
          </w:p>
          <w:p w14:paraId="58FE183E" w14:textId="77777777" w:rsidR="00293CE5" w:rsidRPr="001F1963" w:rsidRDefault="00DF705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оценка.</w:t>
            </w:r>
          </w:p>
          <w:p w14:paraId="26F4DC97" w14:textId="77777777" w:rsidR="00901BC0" w:rsidRPr="001F1963" w:rsidRDefault="00901BC0" w:rsidP="00DF7057">
            <w:pPr>
              <w:autoSpaceDE w:val="0"/>
              <w:autoSpaceDN w:val="0"/>
              <w:adjustRightInd w:val="0"/>
              <w:contextualSpacing/>
              <w:jc w:val="both"/>
              <w:rPr>
                <w:rFonts w:ascii="Times New Roman" w:hAnsi="Times New Roman"/>
                <w:bCs/>
                <w:sz w:val="24"/>
                <w:szCs w:val="24"/>
              </w:rPr>
            </w:pPr>
          </w:p>
          <w:p w14:paraId="1ABF4D12" w14:textId="77777777" w:rsidR="00800F91" w:rsidRPr="001F1963" w:rsidRDefault="00800F91"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 xml:space="preserve">поиск и анализ информации из разного типа словарей, справочников, в том числе мультимедийных; </w:t>
            </w:r>
          </w:p>
          <w:p w14:paraId="37FC7891" w14:textId="77777777" w:rsidR="00367BE1" w:rsidRPr="001F1963" w:rsidRDefault="00367BE1"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работа в библиотеке: поиск новой информации  по темам уроков;</w:t>
            </w:r>
          </w:p>
          <w:p w14:paraId="6BAA2206" w14:textId="77777777" w:rsidR="00800F91" w:rsidRPr="001F1963" w:rsidRDefault="00DE2DD7" w:rsidP="00DF7057">
            <w:pPr>
              <w:autoSpaceDE w:val="0"/>
              <w:autoSpaceDN w:val="0"/>
              <w:adjustRightInd w:val="0"/>
              <w:contextualSpacing/>
              <w:jc w:val="both"/>
              <w:rPr>
                <w:rFonts w:ascii="Times New Roman" w:hAnsi="Times New Roman"/>
                <w:bCs/>
                <w:sz w:val="24"/>
                <w:szCs w:val="24"/>
              </w:rPr>
            </w:pPr>
            <w:r w:rsidRPr="001F1963">
              <w:rPr>
                <w:rFonts w:ascii="Times New Roman" w:hAnsi="Times New Roman"/>
                <w:bCs/>
                <w:sz w:val="24"/>
                <w:szCs w:val="24"/>
              </w:rPr>
              <w:t>ПЗ: 12, 20, 24.</w:t>
            </w:r>
          </w:p>
          <w:p w14:paraId="78E827BA" w14:textId="77777777" w:rsidR="00800F91" w:rsidRPr="001F1963" w:rsidRDefault="00800F91" w:rsidP="00DF7057">
            <w:pPr>
              <w:autoSpaceDE w:val="0"/>
              <w:autoSpaceDN w:val="0"/>
              <w:adjustRightInd w:val="0"/>
              <w:contextualSpacing/>
              <w:jc w:val="both"/>
              <w:rPr>
                <w:rFonts w:ascii="Times New Roman" w:hAnsi="Times New Roman"/>
                <w:bCs/>
                <w:sz w:val="24"/>
                <w:szCs w:val="24"/>
              </w:rPr>
            </w:pPr>
          </w:p>
        </w:tc>
      </w:tr>
      <w:tr w:rsidR="00177346" w:rsidRPr="001F1963" w14:paraId="25456E8D" w14:textId="77777777" w:rsidTr="00D47B8A">
        <w:tc>
          <w:tcPr>
            <w:tcW w:w="4335" w:type="dxa"/>
            <w:tcBorders>
              <w:top w:val="single" w:sz="4" w:space="0" w:color="auto"/>
              <w:left w:val="single" w:sz="4" w:space="0" w:color="auto"/>
              <w:bottom w:val="single" w:sz="4" w:space="0" w:color="auto"/>
              <w:right w:val="single" w:sz="4" w:space="0" w:color="auto"/>
            </w:tcBorders>
            <w:hideMark/>
          </w:tcPr>
          <w:p w14:paraId="765D1D9B" w14:textId="77777777" w:rsidR="00177346" w:rsidRPr="001F1963" w:rsidRDefault="00177346" w:rsidP="00DF7057">
            <w:pPr>
              <w:jc w:val="both"/>
              <w:rPr>
                <w:rFonts w:ascii="Times New Roman" w:hAnsi="Times New Roman"/>
                <w:sz w:val="24"/>
                <w:szCs w:val="24"/>
              </w:rPr>
            </w:pPr>
            <w:r w:rsidRPr="001F1963">
              <w:rPr>
                <w:rFonts w:ascii="Times New Roman" w:hAnsi="Times New Roman"/>
                <w:b/>
                <w:sz w:val="24"/>
                <w:szCs w:val="24"/>
              </w:rPr>
              <w:t xml:space="preserve">Метапредметные </w:t>
            </w:r>
          </w:p>
        </w:tc>
        <w:tc>
          <w:tcPr>
            <w:tcW w:w="5446" w:type="dxa"/>
            <w:tcBorders>
              <w:top w:val="single" w:sz="4" w:space="0" w:color="auto"/>
              <w:left w:val="single" w:sz="4" w:space="0" w:color="auto"/>
              <w:bottom w:val="single" w:sz="4" w:space="0" w:color="auto"/>
              <w:right w:val="single" w:sz="4" w:space="0" w:color="auto"/>
            </w:tcBorders>
          </w:tcPr>
          <w:p w14:paraId="6D45AE87" w14:textId="77777777" w:rsidR="00177346" w:rsidRPr="001F1963" w:rsidRDefault="00177346" w:rsidP="00DF7057">
            <w:pPr>
              <w:ind w:left="720"/>
              <w:contextualSpacing/>
              <w:jc w:val="both"/>
              <w:rPr>
                <w:rFonts w:ascii="Times New Roman" w:hAnsi="Times New Roman"/>
                <w:sz w:val="24"/>
                <w:szCs w:val="24"/>
              </w:rPr>
            </w:pPr>
          </w:p>
        </w:tc>
      </w:tr>
      <w:tr w:rsidR="00177346" w:rsidRPr="001F1963" w14:paraId="061C18EC" w14:textId="77777777" w:rsidTr="00D47B8A">
        <w:tc>
          <w:tcPr>
            <w:tcW w:w="4335" w:type="dxa"/>
            <w:tcBorders>
              <w:top w:val="single" w:sz="4" w:space="0" w:color="auto"/>
              <w:left w:val="single" w:sz="4" w:space="0" w:color="auto"/>
              <w:bottom w:val="single" w:sz="4" w:space="0" w:color="auto"/>
              <w:right w:val="single" w:sz="4" w:space="0" w:color="auto"/>
            </w:tcBorders>
          </w:tcPr>
          <w:p w14:paraId="73AED449" w14:textId="77777777" w:rsidR="00955DF0" w:rsidRPr="001F1963" w:rsidRDefault="00955DF0" w:rsidP="00DF7057">
            <w:pPr>
              <w:suppressAutoHyphens/>
              <w:autoSpaceDN w:val="0"/>
              <w:spacing w:after="140"/>
              <w:jc w:val="both"/>
              <w:textAlignment w:val="baseline"/>
              <w:rPr>
                <w:rFonts w:ascii="Times New Roman" w:hAnsi="Times New Roman"/>
                <w:sz w:val="24"/>
                <w:szCs w:val="24"/>
              </w:rPr>
            </w:pPr>
            <w:r w:rsidRPr="001F1963">
              <w:rPr>
                <w:rFonts w:ascii="Times New Roman" w:hAnsi="Times New Roman"/>
                <w:b/>
                <w:sz w:val="24"/>
                <w:szCs w:val="24"/>
              </w:rPr>
              <w:t>М 1</w:t>
            </w:r>
            <w:r w:rsidRPr="001F1963">
              <w:rPr>
                <w:rFonts w:ascii="Times New Roman" w:hAnsi="Times New Roman"/>
                <w:sz w:val="24"/>
                <w:szCs w:val="24"/>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1512F626" w14:textId="77777777" w:rsidR="00955DF0" w:rsidRPr="001F1963" w:rsidRDefault="00955DF0" w:rsidP="00DF7057">
            <w:pPr>
              <w:suppressAutoHyphens/>
              <w:autoSpaceDN w:val="0"/>
              <w:spacing w:after="140"/>
              <w:jc w:val="both"/>
              <w:textAlignment w:val="baseline"/>
              <w:rPr>
                <w:rFonts w:ascii="Times New Roman" w:hAnsi="Times New Roman"/>
                <w:sz w:val="24"/>
                <w:szCs w:val="24"/>
              </w:rPr>
            </w:pPr>
          </w:p>
          <w:p w14:paraId="1379CC93" w14:textId="77777777" w:rsidR="00E9157F" w:rsidRPr="001F1963" w:rsidRDefault="00E9157F" w:rsidP="00DF7057">
            <w:pPr>
              <w:suppressAutoHyphens/>
              <w:autoSpaceDN w:val="0"/>
              <w:spacing w:after="140"/>
              <w:jc w:val="both"/>
              <w:textAlignment w:val="baseline"/>
              <w:rPr>
                <w:rFonts w:ascii="Times New Roman" w:hAnsi="Times New Roman"/>
                <w:sz w:val="24"/>
                <w:szCs w:val="24"/>
              </w:rPr>
            </w:pPr>
          </w:p>
          <w:p w14:paraId="42A9E2CB" w14:textId="77777777" w:rsidR="00DF7057" w:rsidRPr="001F1963" w:rsidRDefault="00DF7057" w:rsidP="00DF7057">
            <w:pPr>
              <w:suppressAutoHyphens/>
              <w:autoSpaceDN w:val="0"/>
              <w:spacing w:after="140"/>
              <w:jc w:val="both"/>
              <w:textAlignment w:val="baseline"/>
              <w:rPr>
                <w:rFonts w:ascii="Times New Roman" w:hAnsi="Times New Roman"/>
                <w:sz w:val="24"/>
                <w:szCs w:val="24"/>
              </w:rPr>
            </w:pPr>
          </w:p>
          <w:p w14:paraId="0A6E52DA" w14:textId="77777777" w:rsidR="00955DF0" w:rsidRPr="001F1963" w:rsidRDefault="00955DF0" w:rsidP="00DF7057">
            <w:pPr>
              <w:suppressAutoHyphens/>
              <w:autoSpaceDN w:val="0"/>
              <w:spacing w:after="140"/>
              <w:jc w:val="both"/>
              <w:textAlignment w:val="baseline"/>
              <w:rPr>
                <w:rFonts w:ascii="Times New Roman" w:hAnsi="Times New Roman"/>
                <w:sz w:val="24"/>
                <w:szCs w:val="24"/>
              </w:rPr>
            </w:pPr>
            <w:r w:rsidRPr="001F1963">
              <w:rPr>
                <w:rFonts w:ascii="Times New Roman" w:hAnsi="Times New Roman"/>
                <w:b/>
                <w:sz w:val="24"/>
                <w:szCs w:val="24"/>
              </w:rPr>
              <w:t>М 2</w:t>
            </w:r>
            <w:r w:rsidRPr="001F1963">
              <w:rPr>
                <w:rFonts w:ascii="Times New Roman" w:hAnsi="Times New Roman"/>
                <w:sz w:val="24"/>
                <w:szCs w:val="24"/>
              </w:rPr>
              <w:t xml:space="preserve"> - умение самостоятельно организовывать собственную деятельность, оценивать ее, определять сферу своих интересов;</w:t>
            </w:r>
          </w:p>
          <w:p w14:paraId="456D2526" w14:textId="77777777" w:rsidR="00E9157F" w:rsidRPr="001F1963" w:rsidRDefault="00E9157F" w:rsidP="00DF7057">
            <w:pPr>
              <w:suppressAutoHyphens/>
              <w:autoSpaceDN w:val="0"/>
              <w:spacing w:after="140"/>
              <w:jc w:val="both"/>
              <w:textAlignment w:val="baseline"/>
              <w:rPr>
                <w:rFonts w:ascii="Times New Roman" w:hAnsi="Times New Roman"/>
                <w:sz w:val="24"/>
                <w:szCs w:val="24"/>
              </w:rPr>
            </w:pPr>
          </w:p>
          <w:p w14:paraId="0737063D" w14:textId="77777777" w:rsidR="00E9157F" w:rsidRPr="001F1963" w:rsidRDefault="00E9157F" w:rsidP="00DF7057">
            <w:pPr>
              <w:suppressAutoHyphens/>
              <w:autoSpaceDN w:val="0"/>
              <w:spacing w:after="140"/>
              <w:jc w:val="both"/>
              <w:textAlignment w:val="baseline"/>
              <w:rPr>
                <w:rFonts w:ascii="Times New Roman" w:hAnsi="Times New Roman"/>
                <w:sz w:val="24"/>
                <w:szCs w:val="24"/>
              </w:rPr>
            </w:pPr>
          </w:p>
          <w:p w14:paraId="64F7070F" w14:textId="77777777" w:rsidR="00E9157F" w:rsidRPr="001F1963" w:rsidRDefault="00E9157F" w:rsidP="00DF7057">
            <w:pPr>
              <w:suppressAutoHyphens/>
              <w:autoSpaceDN w:val="0"/>
              <w:spacing w:after="140"/>
              <w:jc w:val="both"/>
              <w:textAlignment w:val="baseline"/>
              <w:rPr>
                <w:rFonts w:ascii="Times New Roman" w:hAnsi="Times New Roman"/>
                <w:sz w:val="24"/>
                <w:szCs w:val="24"/>
              </w:rPr>
            </w:pPr>
          </w:p>
          <w:p w14:paraId="73D6AD6D" w14:textId="77777777" w:rsidR="003548CC" w:rsidRPr="001F1963" w:rsidRDefault="003548CC" w:rsidP="00DF7057">
            <w:pPr>
              <w:suppressAutoHyphens/>
              <w:autoSpaceDN w:val="0"/>
              <w:spacing w:after="140"/>
              <w:jc w:val="both"/>
              <w:textAlignment w:val="baseline"/>
              <w:rPr>
                <w:rFonts w:ascii="Times New Roman" w:hAnsi="Times New Roman"/>
                <w:sz w:val="24"/>
                <w:szCs w:val="24"/>
              </w:rPr>
            </w:pPr>
          </w:p>
          <w:p w14:paraId="0DC82CC8" w14:textId="77777777" w:rsidR="003548CC" w:rsidRPr="001F1963" w:rsidRDefault="003548CC" w:rsidP="00DF7057">
            <w:pPr>
              <w:suppressAutoHyphens/>
              <w:autoSpaceDN w:val="0"/>
              <w:spacing w:after="140"/>
              <w:jc w:val="both"/>
              <w:textAlignment w:val="baseline"/>
              <w:rPr>
                <w:rFonts w:ascii="Times New Roman" w:hAnsi="Times New Roman"/>
                <w:sz w:val="24"/>
                <w:szCs w:val="24"/>
              </w:rPr>
            </w:pPr>
          </w:p>
          <w:p w14:paraId="536AA3A3" w14:textId="77777777" w:rsidR="00687A1F" w:rsidRPr="001F1963" w:rsidRDefault="00955DF0" w:rsidP="00DF7057">
            <w:pPr>
              <w:suppressAutoHyphens/>
              <w:autoSpaceDN w:val="0"/>
              <w:spacing w:after="140"/>
              <w:jc w:val="both"/>
              <w:textAlignment w:val="baseline"/>
              <w:rPr>
                <w:rFonts w:ascii="Times New Roman" w:hAnsi="Times New Roman"/>
                <w:sz w:val="24"/>
                <w:szCs w:val="24"/>
              </w:rPr>
            </w:pPr>
            <w:r w:rsidRPr="001F1963">
              <w:rPr>
                <w:rFonts w:ascii="Times New Roman" w:hAnsi="Times New Roman"/>
                <w:b/>
                <w:sz w:val="24"/>
                <w:szCs w:val="24"/>
              </w:rPr>
              <w:t xml:space="preserve">М 3 </w:t>
            </w:r>
            <w:r w:rsidRPr="001F1963">
              <w:rPr>
                <w:rFonts w:ascii="Times New Roman" w:hAnsi="Times New Roman"/>
                <w:sz w:val="24"/>
                <w:szCs w:val="24"/>
              </w:rPr>
              <w:t>- умение работать с разными источниками информации, находить ее, анализировать, использовать в самостоятельной деятельности;</w:t>
            </w:r>
          </w:p>
          <w:p w14:paraId="3D1479C9" w14:textId="77777777" w:rsidR="00955DF0" w:rsidRPr="001F1963" w:rsidRDefault="00955DF0" w:rsidP="00DF7057">
            <w:pPr>
              <w:suppressAutoHyphens/>
              <w:autoSpaceDN w:val="0"/>
              <w:spacing w:after="140"/>
              <w:jc w:val="both"/>
              <w:textAlignment w:val="baseline"/>
              <w:rPr>
                <w:rFonts w:ascii="Times New Roman" w:hAnsi="Times New Roman"/>
                <w:sz w:val="24"/>
                <w:szCs w:val="24"/>
              </w:rPr>
            </w:pPr>
            <w:r w:rsidRPr="001F1963">
              <w:rPr>
                <w:rFonts w:ascii="Times New Roman" w:hAnsi="Times New Roman"/>
                <w:b/>
                <w:sz w:val="24"/>
                <w:szCs w:val="24"/>
              </w:rPr>
              <w:t xml:space="preserve">М 4 </w:t>
            </w:r>
            <w:r w:rsidRPr="001F1963">
              <w:rPr>
                <w:rFonts w:ascii="Times New Roman" w:hAnsi="Times New Roman"/>
                <w:sz w:val="24"/>
                <w:szCs w:val="24"/>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5590D821" w14:textId="77777777" w:rsidR="00177346" w:rsidRPr="001F1963" w:rsidRDefault="00177346" w:rsidP="00DF7057">
            <w:pPr>
              <w:suppressAutoHyphens/>
              <w:autoSpaceDN w:val="0"/>
              <w:spacing w:after="140"/>
              <w:jc w:val="both"/>
              <w:textAlignment w:val="baseline"/>
              <w:rPr>
                <w:rFonts w:ascii="Times New Roman" w:hAnsi="Times New Roman"/>
                <w:sz w:val="24"/>
                <w:szCs w:val="24"/>
              </w:rPr>
            </w:pPr>
          </w:p>
        </w:tc>
        <w:tc>
          <w:tcPr>
            <w:tcW w:w="5446" w:type="dxa"/>
            <w:tcBorders>
              <w:top w:val="single" w:sz="4" w:space="0" w:color="auto"/>
              <w:left w:val="single" w:sz="4" w:space="0" w:color="auto"/>
              <w:bottom w:val="single" w:sz="4" w:space="0" w:color="auto"/>
              <w:right w:val="single" w:sz="4" w:space="0" w:color="auto"/>
            </w:tcBorders>
          </w:tcPr>
          <w:p w14:paraId="30C04819" w14:textId="77777777" w:rsidR="00177346" w:rsidRPr="001F1963" w:rsidRDefault="00955DF0" w:rsidP="00DF7057">
            <w:pPr>
              <w:contextualSpacing/>
              <w:jc w:val="both"/>
              <w:rPr>
                <w:rFonts w:ascii="Times New Roman" w:eastAsia="Times New Roman" w:hAnsi="Times New Roman"/>
                <w:color w:val="000000"/>
                <w:sz w:val="24"/>
                <w:szCs w:val="24"/>
                <w:lang w:eastAsia="ru-RU"/>
              </w:rPr>
            </w:pPr>
            <w:r w:rsidRPr="001F1963">
              <w:rPr>
                <w:rFonts w:ascii="Times New Roman" w:eastAsia="Times New Roman" w:hAnsi="Times New Roman"/>
                <w:color w:val="000000"/>
                <w:sz w:val="24"/>
                <w:szCs w:val="24"/>
                <w:lang w:eastAsia="ru-RU"/>
              </w:rPr>
              <w:t xml:space="preserve"> </w:t>
            </w:r>
            <w:r w:rsidR="00177346" w:rsidRPr="001F1963">
              <w:rPr>
                <w:rFonts w:ascii="Times New Roman" w:eastAsia="Times New Roman" w:hAnsi="Times New Roman"/>
                <w:color w:val="000000"/>
                <w:sz w:val="24"/>
                <w:szCs w:val="24"/>
                <w:lang w:eastAsia="ru-RU"/>
              </w:rPr>
              <w:t>устный опрос,</w:t>
            </w:r>
          </w:p>
          <w:p w14:paraId="5B9AC651" w14:textId="77777777" w:rsidR="00177346" w:rsidRPr="001F1963" w:rsidRDefault="00955DF0" w:rsidP="00DF7057">
            <w:pPr>
              <w:contextualSpacing/>
              <w:jc w:val="both"/>
              <w:rPr>
                <w:rFonts w:ascii="Times New Roman" w:eastAsia="Times New Roman" w:hAnsi="Times New Roman"/>
                <w:i/>
                <w:iCs/>
                <w:color w:val="000000"/>
                <w:sz w:val="24"/>
                <w:szCs w:val="24"/>
                <w:lang w:eastAsia="ru-RU"/>
              </w:rPr>
            </w:pPr>
            <w:r w:rsidRPr="001F1963">
              <w:rPr>
                <w:rFonts w:ascii="Times New Roman" w:eastAsia="Times New Roman" w:hAnsi="Times New Roman"/>
                <w:color w:val="000000"/>
                <w:sz w:val="24"/>
                <w:szCs w:val="24"/>
                <w:lang w:eastAsia="ru-RU"/>
              </w:rPr>
              <w:t xml:space="preserve"> </w:t>
            </w:r>
            <w:r w:rsidR="00177346" w:rsidRPr="001F1963">
              <w:rPr>
                <w:rFonts w:ascii="Times New Roman" w:eastAsia="Times New Roman" w:hAnsi="Times New Roman"/>
                <w:color w:val="000000"/>
                <w:sz w:val="24"/>
                <w:szCs w:val="24"/>
                <w:lang w:eastAsia="ru-RU"/>
              </w:rPr>
              <w:t>сообщение,</w:t>
            </w:r>
          </w:p>
          <w:p w14:paraId="5BB6E618" w14:textId="77777777" w:rsidR="00177346" w:rsidRPr="001F1963" w:rsidRDefault="00955DF0" w:rsidP="00DF7057">
            <w:pPr>
              <w:contextualSpacing/>
              <w:jc w:val="both"/>
              <w:rPr>
                <w:rFonts w:ascii="Times New Roman" w:hAnsi="Times New Roman"/>
                <w:sz w:val="24"/>
                <w:szCs w:val="24"/>
              </w:rPr>
            </w:pPr>
            <w:r w:rsidRPr="001F1963">
              <w:rPr>
                <w:rFonts w:ascii="Times New Roman" w:eastAsia="Times New Roman" w:hAnsi="Times New Roman"/>
                <w:color w:val="000000"/>
                <w:sz w:val="24"/>
                <w:szCs w:val="24"/>
                <w:lang w:eastAsia="ru-RU"/>
              </w:rPr>
              <w:t xml:space="preserve"> </w:t>
            </w:r>
            <w:r w:rsidR="00177346" w:rsidRPr="001F1963">
              <w:rPr>
                <w:rFonts w:ascii="Times New Roman" w:eastAsia="Times New Roman" w:hAnsi="Times New Roman"/>
                <w:color w:val="000000"/>
                <w:sz w:val="24"/>
                <w:szCs w:val="24"/>
                <w:lang w:eastAsia="ru-RU"/>
              </w:rPr>
              <w:t>письменное задание;</w:t>
            </w:r>
          </w:p>
          <w:p w14:paraId="12A60A4D" w14:textId="77777777" w:rsidR="00177346" w:rsidRPr="001F1963" w:rsidRDefault="00955DF0" w:rsidP="00DF7057">
            <w:pPr>
              <w:contextualSpacing/>
              <w:jc w:val="both"/>
              <w:rPr>
                <w:rFonts w:ascii="Times New Roman" w:hAnsi="Times New Roman"/>
                <w:sz w:val="24"/>
                <w:szCs w:val="24"/>
              </w:rPr>
            </w:pPr>
            <w:r w:rsidRPr="001F1963">
              <w:rPr>
                <w:rFonts w:ascii="Times New Roman" w:hAnsi="Times New Roman"/>
                <w:sz w:val="24"/>
                <w:szCs w:val="24"/>
              </w:rPr>
              <w:t xml:space="preserve"> </w:t>
            </w:r>
            <w:r w:rsidR="00177346" w:rsidRPr="001F1963">
              <w:rPr>
                <w:rFonts w:ascii="Times New Roman" w:hAnsi="Times New Roman"/>
                <w:sz w:val="24"/>
                <w:szCs w:val="24"/>
              </w:rPr>
              <w:t>защита индивидуальных</w:t>
            </w:r>
            <w:r w:rsidRPr="001F1963">
              <w:rPr>
                <w:rFonts w:ascii="Times New Roman" w:hAnsi="Times New Roman"/>
                <w:sz w:val="24"/>
                <w:szCs w:val="24"/>
              </w:rPr>
              <w:t xml:space="preserve"> игрупповых</w:t>
            </w:r>
            <w:r w:rsidR="00177346" w:rsidRPr="001F1963">
              <w:rPr>
                <w:rFonts w:ascii="Times New Roman" w:hAnsi="Times New Roman"/>
                <w:sz w:val="24"/>
                <w:szCs w:val="24"/>
              </w:rPr>
              <w:t xml:space="preserve"> </w:t>
            </w:r>
            <w:r w:rsidRPr="001F1963">
              <w:rPr>
                <w:rFonts w:ascii="Times New Roman" w:hAnsi="Times New Roman"/>
                <w:sz w:val="24"/>
                <w:szCs w:val="24"/>
              </w:rPr>
              <w:t xml:space="preserve"> </w:t>
            </w:r>
            <w:r w:rsidR="00177346" w:rsidRPr="001F1963">
              <w:rPr>
                <w:rFonts w:ascii="Times New Roman" w:hAnsi="Times New Roman"/>
                <w:sz w:val="24"/>
                <w:szCs w:val="24"/>
              </w:rPr>
              <w:t>проектов;</w:t>
            </w:r>
          </w:p>
          <w:tbl>
            <w:tblPr>
              <w:tblW w:w="0" w:type="auto"/>
              <w:tblLook w:val="04A0" w:firstRow="1" w:lastRow="0" w:firstColumn="1" w:lastColumn="0" w:noHBand="0" w:noVBand="1"/>
            </w:tblPr>
            <w:tblGrid>
              <w:gridCol w:w="5230"/>
            </w:tblGrid>
            <w:tr w:rsidR="00177346" w:rsidRPr="001F1963" w14:paraId="3A78B0C1" w14:textId="77777777">
              <w:trPr>
                <w:trHeight w:val="392"/>
              </w:trPr>
              <w:tc>
                <w:tcPr>
                  <w:tcW w:w="0" w:type="auto"/>
                  <w:tcBorders>
                    <w:top w:val="nil"/>
                    <w:left w:val="nil"/>
                    <w:bottom w:val="nil"/>
                    <w:right w:val="nil"/>
                  </w:tcBorders>
                  <w:hideMark/>
                </w:tcPr>
                <w:p w14:paraId="06E5EED0" w14:textId="77777777" w:rsidR="00955DF0" w:rsidRPr="001F1963" w:rsidRDefault="00177346" w:rsidP="00DF7057">
                  <w:pPr>
                    <w:autoSpaceDE w:val="0"/>
                    <w:autoSpaceDN w:val="0"/>
                    <w:adjustRightInd w:val="0"/>
                    <w:spacing w:after="0" w:line="240" w:lineRule="auto"/>
                    <w:contextualSpacing/>
                    <w:jc w:val="both"/>
                    <w:rPr>
                      <w:rFonts w:ascii="Times New Roman" w:eastAsia="Calibri" w:hAnsi="Times New Roman" w:cs="Times New Roman"/>
                      <w:sz w:val="24"/>
                      <w:szCs w:val="24"/>
                    </w:rPr>
                  </w:pPr>
                  <w:r w:rsidRPr="001F1963">
                    <w:rPr>
                      <w:rFonts w:ascii="Times New Roman" w:eastAsia="Calibri" w:hAnsi="Times New Roman" w:cs="Times New Roman"/>
                      <w:color w:val="000000"/>
                      <w:sz w:val="24"/>
                      <w:szCs w:val="24"/>
                    </w:rPr>
                    <w:t>выразительное чтение текста;</w:t>
                  </w:r>
                </w:p>
                <w:p w14:paraId="3E0755F0" w14:textId="77777777" w:rsidR="00177346" w:rsidRPr="001F1963" w:rsidRDefault="00177346" w:rsidP="00DF7057">
                  <w:pPr>
                    <w:autoSpaceDE w:val="0"/>
                    <w:autoSpaceDN w:val="0"/>
                    <w:adjustRightInd w:val="0"/>
                    <w:spacing w:after="0" w:line="240" w:lineRule="auto"/>
                    <w:contextualSpacing/>
                    <w:jc w:val="both"/>
                    <w:rPr>
                      <w:rFonts w:ascii="Times New Roman" w:eastAsia="Calibri" w:hAnsi="Times New Roman" w:cs="Times New Roman"/>
                      <w:sz w:val="24"/>
                      <w:szCs w:val="24"/>
                    </w:rPr>
                  </w:pPr>
                  <w:r w:rsidRPr="001F1963">
                    <w:rPr>
                      <w:rFonts w:ascii="Times New Roman" w:eastAsia="Calibri" w:hAnsi="Times New Roman" w:cs="Times New Roman"/>
                      <w:color w:val="000000"/>
                      <w:sz w:val="24"/>
                      <w:szCs w:val="24"/>
                    </w:rPr>
                    <w:t>чтение и анализ текста в заданном аспекте;</w:t>
                  </w:r>
                </w:p>
              </w:tc>
            </w:tr>
            <w:tr w:rsidR="00177346" w:rsidRPr="001F1963" w14:paraId="0E88C57E" w14:textId="77777777">
              <w:trPr>
                <w:trHeight w:val="109"/>
              </w:trPr>
              <w:tc>
                <w:tcPr>
                  <w:tcW w:w="0" w:type="auto"/>
                  <w:tcBorders>
                    <w:top w:val="nil"/>
                    <w:left w:val="nil"/>
                    <w:bottom w:val="nil"/>
                    <w:right w:val="nil"/>
                  </w:tcBorders>
                </w:tcPr>
                <w:p w14:paraId="4321AA6A" w14:textId="77777777" w:rsidR="00177346" w:rsidRPr="001F1963" w:rsidRDefault="00177346" w:rsidP="00DF705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1F1963">
                    <w:rPr>
                      <w:rFonts w:ascii="Times New Roman" w:eastAsia="Calibri" w:hAnsi="Times New Roman" w:cs="Times New Roman"/>
                      <w:color w:val="000000"/>
                      <w:sz w:val="24"/>
                      <w:szCs w:val="24"/>
                    </w:rPr>
                    <w:t>самостоятельная работа</w:t>
                  </w:r>
                </w:p>
                <w:p w14:paraId="7D93773A" w14:textId="77777777" w:rsidR="00596404" w:rsidRPr="001F1963" w:rsidRDefault="00177346" w:rsidP="00DF7057">
                  <w:pPr>
                    <w:contextualSpacing/>
                    <w:jc w:val="both"/>
                    <w:rPr>
                      <w:rFonts w:ascii="Times New Roman" w:eastAsia="Calibri" w:hAnsi="Times New Roman" w:cs="Times New Roman"/>
                      <w:sz w:val="24"/>
                      <w:szCs w:val="24"/>
                    </w:rPr>
                  </w:pPr>
                  <w:r w:rsidRPr="001F1963">
                    <w:rPr>
                      <w:rFonts w:ascii="Times New Roman" w:eastAsia="Calibri" w:hAnsi="Times New Roman" w:cs="Times New Roman"/>
                      <w:sz w:val="24"/>
                      <w:szCs w:val="24"/>
                    </w:rPr>
                    <w:t>аудирование и ан</w:t>
                  </w:r>
                  <w:r w:rsidR="009F1CC7" w:rsidRPr="001F1963">
                    <w:rPr>
                      <w:rFonts w:ascii="Times New Roman" w:eastAsia="Calibri" w:hAnsi="Times New Roman" w:cs="Times New Roman"/>
                      <w:sz w:val="24"/>
                      <w:szCs w:val="24"/>
                    </w:rPr>
                    <w:t>ализ текста в заданном аспекте;</w:t>
                  </w:r>
                  <w:r w:rsidR="005A0697" w:rsidRPr="001F1963">
                    <w:rPr>
                      <w:rFonts w:ascii="Times New Roman" w:eastAsia="Calibri" w:hAnsi="Times New Roman" w:cs="Times New Roman"/>
                      <w:sz w:val="24"/>
                      <w:szCs w:val="24"/>
                    </w:rPr>
                    <w:t xml:space="preserve">                                                            </w:t>
                  </w:r>
                  <w:r w:rsidR="00596404" w:rsidRPr="001F1963">
                    <w:rPr>
                      <w:rFonts w:ascii="Times New Roman" w:eastAsia="Calibri" w:hAnsi="Times New Roman" w:cs="Times New Roman"/>
                      <w:sz w:val="24"/>
                      <w:szCs w:val="24"/>
                    </w:rPr>
                    <w:t xml:space="preserve">ведение диалога, дискуссии на заданную тему; </w:t>
                  </w:r>
                </w:p>
                <w:p w14:paraId="1D51DA4B" w14:textId="77777777" w:rsidR="00D47B8A" w:rsidRPr="001F1963" w:rsidRDefault="00293CE5" w:rsidP="00DF7057">
                  <w:pPr>
                    <w:jc w:val="both"/>
                    <w:rPr>
                      <w:rFonts w:ascii="Times New Roman" w:eastAsia="Calibri" w:hAnsi="Times New Roman" w:cs="Times New Roman"/>
                      <w:sz w:val="24"/>
                      <w:szCs w:val="24"/>
                    </w:rPr>
                  </w:pPr>
                  <w:r w:rsidRPr="001F1963">
                    <w:rPr>
                      <w:rFonts w:ascii="Times New Roman" w:eastAsia="Calibri" w:hAnsi="Times New Roman" w:cs="Times New Roman"/>
                      <w:sz w:val="24"/>
                      <w:szCs w:val="24"/>
                    </w:rPr>
                    <w:t>ПЗ: 26,27,28,29,30; оценка.</w:t>
                  </w:r>
                </w:p>
                <w:p w14:paraId="68302A36" w14:textId="77777777" w:rsidR="00D47B8A" w:rsidRPr="001F1963" w:rsidRDefault="00E9157F" w:rsidP="00DF7057">
                  <w:pPr>
                    <w:jc w:val="both"/>
                    <w:rPr>
                      <w:rFonts w:ascii="Times New Roman" w:eastAsia="Calibri" w:hAnsi="Times New Roman" w:cs="Times New Roman"/>
                      <w:sz w:val="24"/>
                      <w:szCs w:val="24"/>
                    </w:rPr>
                  </w:pPr>
                  <w:r w:rsidRPr="001F1963">
                    <w:rPr>
                      <w:rFonts w:ascii="Times New Roman" w:eastAsia="Calibri" w:hAnsi="Times New Roman" w:cs="Times New Roman"/>
                      <w:sz w:val="24"/>
                      <w:szCs w:val="24"/>
                    </w:rPr>
                    <w:t>организация и планирование собственной деятельности при вы</w:t>
                  </w:r>
                  <w:r w:rsidR="00403821" w:rsidRPr="001F1963">
                    <w:rPr>
                      <w:rFonts w:ascii="Times New Roman" w:eastAsia="Calibri" w:hAnsi="Times New Roman" w:cs="Times New Roman"/>
                      <w:sz w:val="24"/>
                      <w:szCs w:val="24"/>
                    </w:rPr>
                    <w:t>п</w:t>
                  </w:r>
                  <w:r w:rsidR="005A0697" w:rsidRPr="001F1963">
                    <w:rPr>
                      <w:rFonts w:ascii="Times New Roman" w:eastAsia="Calibri" w:hAnsi="Times New Roman" w:cs="Times New Roman"/>
                      <w:sz w:val="24"/>
                      <w:szCs w:val="24"/>
                    </w:rPr>
                    <w:t xml:space="preserve">олнении индивидуальных заданий;                                         индивидуальный контроль;                  </w:t>
                  </w:r>
                  <w:r w:rsidR="003548CC" w:rsidRPr="001F1963">
                    <w:rPr>
                      <w:rFonts w:ascii="Times New Roman" w:eastAsia="Calibri" w:hAnsi="Times New Roman" w:cs="Times New Roman"/>
                      <w:sz w:val="24"/>
                      <w:szCs w:val="24"/>
                    </w:rPr>
                    <w:t>выполнение творчески</w:t>
                  </w:r>
                  <w:r w:rsidR="005A0697" w:rsidRPr="001F1963">
                    <w:rPr>
                      <w:rFonts w:ascii="Times New Roman" w:eastAsia="Calibri" w:hAnsi="Times New Roman" w:cs="Times New Roman"/>
                      <w:sz w:val="24"/>
                      <w:szCs w:val="24"/>
                    </w:rPr>
                    <w:t xml:space="preserve">х работ (сочинение, изложение);                                            </w:t>
                  </w:r>
                  <w:r w:rsidR="003548CC" w:rsidRPr="001F1963">
                    <w:rPr>
                      <w:rFonts w:ascii="Times New Roman" w:eastAsia="Calibri" w:hAnsi="Times New Roman" w:cs="Times New Roman"/>
                      <w:sz w:val="24"/>
                      <w:szCs w:val="24"/>
                    </w:rPr>
                    <w:t>выполнен</w:t>
                  </w:r>
                  <w:r w:rsidR="005A0697" w:rsidRPr="001F1963">
                    <w:rPr>
                      <w:rFonts w:ascii="Times New Roman" w:eastAsia="Calibri" w:hAnsi="Times New Roman" w:cs="Times New Roman"/>
                      <w:sz w:val="24"/>
                      <w:szCs w:val="24"/>
                    </w:rPr>
                    <w:t xml:space="preserve">ие презентаций;                    выполнение домашней работы;                          </w:t>
                  </w:r>
                  <w:r w:rsidR="003D0ECB" w:rsidRPr="001F1963">
                    <w:rPr>
                      <w:rFonts w:ascii="Times New Roman" w:eastAsia="Calibri" w:hAnsi="Times New Roman" w:cs="Times New Roman"/>
                      <w:sz w:val="24"/>
                      <w:szCs w:val="24"/>
                    </w:rPr>
                    <w:t>ПЗ: 28, 29,</w:t>
                  </w:r>
                  <w:r w:rsidR="00B03940" w:rsidRPr="001F1963">
                    <w:rPr>
                      <w:rFonts w:ascii="Times New Roman" w:eastAsia="Calibri" w:hAnsi="Times New Roman" w:cs="Times New Roman"/>
                      <w:sz w:val="24"/>
                      <w:szCs w:val="24"/>
                    </w:rPr>
                    <w:t xml:space="preserve"> 38</w:t>
                  </w:r>
                  <w:r w:rsidR="005A0697" w:rsidRPr="001F1963">
                    <w:rPr>
                      <w:rFonts w:ascii="Times New Roman" w:eastAsia="Calibri" w:hAnsi="Times New Roman" w:cs="Times New Roman"/>
                      <w:sz w:val="24"/>
                      <w:szCs w:val="24"/>
                    </w:rPr>
                    <w:t xml:space="preserve">;                                               </w:t>
                  </w:r>
                  <w:r w:rsidR="003548CC" w:rsidRPr="001F1963">
                    <w:rPr>
                      <w:rFonts w:ascii="Times New Roman" w:eastAsia="Calibri" w:hAnsi="Times New Roman" w:cs="Times New Roman"/>
                      <w:sz w:val="24"/>
                      <w:szCs w:val="24"/>
                    </w:rPr>
                    <w:t>о</w:t>
                  </w:r>
                  <w:r w:rsidR="003D0ECB" w:rsidRPr="001F1963">
                    <w:rPr>
                      <w:rFonts w:ascii="Times New Roman" w:eastAsia="Calibri" w:hAnsi="Times New Roman" w:cs="Times New Roman"/>
                      <w:sz w:val="24"/>
                      <w:szCs w:val="24"/>
                    </w:rPr>
                    <w:t>ценка.</w:t>
                  </w:r>
                </w:p>
                <w:p w14:paraId="1AD057F3" w14:textId="77777777" w:rsidR="00D47B8A" w:rsidRPr="001F1963" w:rsidRDefault="009F1CC7" w:rsidP="00DF7057">
                  <w:pPr>
                    <w:jc w:val="both"/>
                    <w:rPr>
                      <w:rFonts w:ascii="Times New Roman" w:eastAsia="Calibri" w:hAnsi="Times New Roman" w:cs="Times New Roman"/>
                      <w:sz w:val="24"/>
                      <w:szCs w:val="24"/>
                    </w:rPr>
                  </w:pPr>
                  <w:r w:rsidRPr="001F1963">
                    <w:rPr>
                      <w:rFonts w:ascii="Times New Roman" w:eastAsia="Calibri" w:hAnsi="Times New Roman" w:cs="Times New Roman"/>
                      <w:sz w:val="24"/>
                      <w:szCs w:val="24"/>
                    </w:rPr>
                    <w:t>поиск и анализ информации из разного типа словарей, справочнико</w:t>
                  </w:r>
                  <w:r w:rsidR="00DF7057" w:rsidRPr="001F1963">
                    <w:rPr>
                      <w:rFonts w:ascii="Times New Roman" w:eastAsia="Calibri" w:hAnsi="Times New Roman" w:cs="Times New Roman"/>
                      <w:sz w:val="24"/>
                      <w:szCs w:val="24"/>
                    </w:rPr>
                    <w:t xml:space="preserve">в, в том числе мультимедийных; </w:t>
                  </w:r>
                </w:p>
                <w:p w14:paraId="45CAC232" w14:textId="77777777" w:rsidR="00177346" w:rsidRPr="001F1963" w:rsidRDefault="005A0697" w:rsidP="00DF7057">
                  <w:pPr>
                    <w:jc w:val="both"/>
                    <w:rPr>
                      <w:rFonts w:ascii="Times New Roman" w:eastAsia="Calibri" w:hAnsi="Times New Roman" w:cs="Times New Roman"/>
                      <w:sz w:val="24"/>
                      <w:szCs w:val="24"/>
                    </w:rPr>
                  </w:pPr>
                  <w:r w:rsidRPr="001F1963">
                    <w:rPr>
                      <w:rFonts w:ascii="Times New Roman" w:eastAsia="Calibri" w:hAnsi="Times New Roman" w:cs="Times New Roman"/>
                      <w:sz w:val="24"/>
                      <w:szCs w:val="24"/>
                    </w:rPr>
                    <w:t xml:space="preserve">фронтальный контроль;                          </w:t>
                  </w:r>
                  <w:r w:rsidR="00FC29AC" w:rsidRPr="001F1963">
                    <w:rPr>
                      <w:rFonts w:ascii="Times New Roman" w:eastAsia="Calibri" w:hAnsi="Times New Roman" w:cs="Times New Roman"/>
                      <w:sz w:val="24"/>
                      <w:szCs w:val="24"/>
                    </w:rPr>
                    <w:t>г</w:t>
                  </w:r>
                  <w:r w:rsidR="00DE2DD7" w:rsidRPr="001F1963">
                    <w:rPr>
                      <w:rFonts w:ascii="Times New Roman" w:eastAsia="Calibri" w:hAnsi="Times New Roman" w:cs="Times New Roman"/>
                      <w:sz w:val="24"/>
                      <w:szCs w:val="24"/>
                    </w:rPr>
                    <w:t>рупповой контроль;</w:t>
                  </w:r>
                  <w:r w:rsidRPr="001F1963">
                    <w:rPr>
                      <w:rFonts w:ascii="Times New Roman" w:eastAsia="Calibri" w:hAnsi="Times New Roman" w:cs="Times New Roman"/>
                      <w:sz w:val="24"/>
                      <w:szCs w:val="24"/>
                    </w:rPr>
                    <w:t xml:space="preserve">                           </w:t>
                  </w:r>
                  <w:r w:rsidR="00FC29AC" w:rsidRPr="001F1963">
                    <w:rPr>
                      <w:rFonts w:ascii="Times New Roman" w:eastAsia="Calibri" w:hAnsi="Times New Roman" w:cs="Times New Roman"/>
                      <w:sz w:val="24"/>
                      <w:szCs w:val="24"/>
                    </w:rPr>
                    <w:t>п</w:t>
                  </w:r>
                  <w:r w:rsidR="00DE2DD7" w:rsidRPr="001F1963">
                    <w:rPr>
                      <w:rFonts w:ascii="Times New Roman" w:eastAsia="Calibri" w:hAnsi="Times New Roman" w:cs="Times New Roman"/>
                      <w:sz w:val="24"/>
                      <w:szCs w:val="24"/>
                    </w:rPr>
                    <w:t>ись</w:t>
                  </w:r>
                  <w:r w:rsidRPr="001F1963">
                    <w:rPr>
                      <w:rFonts w:ascii="Times New Roman" w:eastAsia="Calibri" w:hAnsi="Times New Roman" w:cs="Times New Roman"/>
                      <w:sz w:val="24"/>
                      <w:szCs w:val="24"/>
                    </w:rPr>
                    <w:t xml:space="preserve">менный контроль (тестирование); </w:t>
                  </w:r>
                  <w:r w:rsidR="00FC29AC" w:rsidRPr="001F1963">
                    <w:rPr>
                      <w:rFonts w:ascii="Times New Roman" w:eastAsia="Calibri" w:hAnsi="Times New Roman" w:cs="Times New Roman"/>
                      <w:sz w:val="24"/>
                      <w:szCs w:val="24"/>
                    </w:rPr>
                    <w:t>в</w:t>
                  </w:r>
                  <w:r w:rsidR="00DE2DD7" w:rsidRPr="001F1963">
                    <w:rPr>
                      <w:rFonts w:ascii="Times New Roman" w:eastAsia="Calibri" w:hAnsi="Times New Roman" w:cs="Times New Roman"/>
                      <w:sz w:val="24"/>
                      <w:szCs w:val="24"/>
                    </w:rPr>
                    <w:t>ыполнение творчески</w:t>
                  </w:r>
                  <w:r w:rsidRPr="001F1963">
                    <w:rPr>
                      <w:rFonts w:ascii="Times New Roman" w:eastAsia="Calibri" w:hAnsi="Times New Roman" w:cs="Times New Roman"/>
                      <w:sz w:val="24"/>
                      <w:szCs w:val="24"/>
                    </w:rPr>
                    <w:t xml:space="preserve">х работ (сочинение, изложение);                                                     </w:t>
                  </w:r>
                  <w:r w:rsidR="004B4B51" w:rsidRPr="001F1963">
                    <w:rPr>
                      <w:rFonts w:ascii="Times New Roman" w:eastAsia="Calibri" w:hAnsi="Times New Roman" w:cs="Times New Roman"/>
                      <w:sz w:val="24"/>
                      <w:szCs w:val="24"/>
                    </w:rPr>
                    <w:t>поиск и анализ информации из разного типа словарей, справочни</w:t>
                  </w:r>
                  <w:r w:rsidR="00AE2AC5" w:rsidRPr="001F1963">
                    <w:rPr>
                      <w:rFonts w:ascii="Times New Roman" w:eastAsia="Calibri" w:hAnsi="Times New Roman" w:cs="Times New Roman"/>
                      <w:sz w:val="24"/>
                      <w:szCs w:val="24"/>
                    </w:rPr>
                    <w:t>к</w:t>
                  </w:r>
                  <w:r w:rsidRPr="001F1963">
                    <w:rPr>
                      <w:rFonts w:ascii="Times New Roman" w:eastAsia="Calibri" w:hAnsi="Times New Roman" w:cs="Times New Roman"/>
                      <w:sz w:val="24"/>
                      <w:szCs w:val="24"/>
                    </w:rPr>
                    <w:t xml:space="preserve">ов, в том числе мультимедийных;                                         </w:t>
                  </w:r>
                  <w:r w:rsidR="00AE2AC5" w:rsidRPr="001F1963">
                    <w:rPr>
                      <w:rFonts w:ascii="Times New Roman" w:eastAsia="Calibri" w:hAnsi="Times New Roman" w:cs="Times New Roman"/>
                      <w:sz w:val="24"/>
                      <w:szCs w:val="24"/>
                    </w:rPr>
                    <w:t>ведение диало</w:t>
                  </w:r>
                  <w:r w:rsidRPr="001F1963">
                    <w:rPr>
                      <w:rFonts w:ascii="Times New Roman" w:eastAsia="Calibri" w:hAnsi="Times New Roman" w:cs="Times New Roman"/>
                      <w:sz w:val="24"/>
                      <w:szCs w:val="24"/>
                    </w:rPr>
                    <w:t xml:space="preserve">га, дискуссии на заданную тему;    </w:t>
                  </w:r>
                  <w:r w:rsidR="00FC29AC" w:rsidRPr="001F1963">
                    <w:rPr>
                      <w:rFonts w:ascii="Times New Roman" w:eastAsia="Calibri" w:hAnsi="Times New Roman" w:cs="Times New Roman"/>
                      <w:sz w:val="24"/>
                      <w:szCs w:val="24"/>
                    </w:rPr>
                    <w:t>в</w:t>
                  </w:r>
                  <w:r w:rsidR="00DE2DD7" w:rsidRPr="001F1963">
                    <w:rPr>
                      <w:rFonts w:ascii="Times New Roman" w:eastAsia="Calibri" w:hAnsi="Times New Roman" w:cs="Times New Roman"/>
                      <w:sz w:val="24"/>
                      <w:szCs w:val="24"/>
                    </w:rPr>
                    <w:t>ыполнение презентаций;</w:t>
                  </w:r>
                  <w:r w:rsidRPr="001F1963">
                    <w:rPr>
                      <w:rFonts w:ascii="Times New Roman" w:eastAsia="Calibri" w:hAnsi="Times New Roman" w:cs="Times New Roman"/>
                      <w:sz w:val="24"/>
                      <w:szCs w:val="24"/>
                    </w:rPr>
                    <w:t xml:space="preserve">                   </w:t>
                  </w:r>
                  <w:r w:rsidR="00FC29AC" w:rsidRPr="001F1963">
                    <w:rPr>
                      <w:rFonts w:ascii="Times New Roman" w:eastAsia="Calibri" w:hAnsi="Times New Roman" w:cs="Times New Roman"/>
                      <w:sz w:val="24"/>
                      <w:szCs w:val="24"/>
                    </w:rPr>
                    <w:t>в</w:t>
                  </w:r>
                  <w:r w:rsidR="00D47B8A" w:rsidRPr="001F1963">
                    <w:rPr>
                      <w:rFonts w:ascii="Times New Roman" w:eastAsia="Calibri" w:hAnsi="Times New Roman" w:cs="Times New Roman"/>
                      <w:sz w:val="24"/>
                      <w:szCs w:val="24"/>
                    </w:rPr>
                    <w:t xml:space="preserve">ыполнение домашней работы;                   </w:t>
                  </w:r>
                  <w:r w:rsidR="00FC29AC" w:rsidRPr="001F1963">
                    <w:rPr>
                      <w:rFonts w:ascii="Times New Roman" w:eastAsia="Calibri" w:hAnsi="Times New Roman" w:cs="Times New Roman"/>
                      <w:sz w:val="24"/>
                      <w:szCs w:val="24"/>
                    </w:rPr>
                    <w:t>о</w:t>
                  </w:r>
                  <w:r w:rsidRPr="001F1963">
                    <w:rPr>
                      <w:rFonts w:ascii="Times New Roman" w:eastAsia="Calibri" w:hAnsi="Times New Roman" w:cs="Times New Roman"/>
                      <w:sz w:val="24"/>
                      <w:szCs w:val="24"/>
                    </w:rPr>
                    <w:t>ценка.</w:t>
                  </w:r>
                </w:p>
              </w:tc>
            </w:tr>
          </w:tbl>
          <w:p w14:paraId="300D37A2" w14:textId="77777777" w:rsidR="00177346" w:rsidRPr="001F1963" w:rsidRDefault="00177346" w:rsidP="00DF7057">
            <w:pPr>
              <w:contextualSpacing/>
              <w:jc w:val="both"/>
              <w:rPr>
                <w:rFonts w:ascii="Times New Roman" w:hAnsi="Times New Roman"/>
                <w:sz w:val="24"/>
                <w:szCs w:val="24"/>
              </w:rPr>
            </w:pPr>
          </w:p>
        </w:tc>
      </w:tr>
      <w:tr w:rsidR="00177346" w:rsidRPr="001F1963" w14:paraId="0A9190D5" w14:textId="77777777" w:rsidTr="00D47B8A">
        <w:tc>
          <w:tcPr>
            <w:tcW w:w="4335" w:type="dxa"/>
            <w:tcBorders>
              <w:top w:val="single" w:sz="4" w:space="0" w:color="auto"/>
              <w:left w:val="single" w:sz="4" w:space="0" w:color="auto"/>
              <w:bottom w:val="single" w:sz="4" w:space="0" w:color="auto"/>
              <w:right w:val="single" w:sz="4" w:space="0" w:color="auto"/>
            </w:tcBorders>
            <w:hideMark/>
          </w:tcPr>
          <w:p w14:paraId="7EF4CBC1" w14:textId="77777777" w:rsidR="00BE20A4" w:rsidRPr="001F1963" w:rsidRDefault="00177346" w:rsidP="00DF7057">
            <w:pPr>
              <w:jc w:val="both"/>
              <w:rPr>
                <w:rFonts w:ascii="Times New Roman" w:hAnsi="Times New Roman"/>
                <w:b/>
                <w:sz w:val="24"/>
                <w:szCs w:val="24"/>
              </w:rPr>
            </w:pPr>
            <w:r w:rsidRPr="001F1963">
              <w:rPr>
                <w:rFonts w:ascii="Times New Roman" w:hAnsi="Times New Roman"/>
                <w:b/>
                <w:sz w:val="24"/>
                <w:szCs w:val="24"/>
              </w:rPr>
              <w:t>Предметные:</w:t>
            </w:r>
          </w:p>
          <w:p w14:paraId="1039A9E5" w14:textId="77777777" w:rsidR="00DF7057"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П 1 </w:t>
            </w:r>
            <w:r w:rsidRPr="001F1963">
              <w:rPr>
                <w:rFonts w:ascii="Times New Roman" w:eastAsia="NSimSun" w:hAnsi="Times New Roman"/>
                <w:kern w:val="3"/>
                <w:sz w:val="24"/>
                <w:szCs w:val="24"/>
                <w:lang w:eastAsia="zh-CN" w:bidi="hi-IN"/>
              </w:rPr>
              <w:t>- сформированность устойчивого интереса к чтению как средству познания других культур, уважительного отношения к ним;</w:t>
            </w:r>
          </w:p>
          <w:p w14:paraId="0F37768F" w14:textId="77777777" w:rsidR="00DF7057" w:rsidRPr="001F1963" w:rsidRDefault="00DF7057" w:rsidP="00DF7057">
            <w:pPr>
              <w:jc w:val="both"/>
              <w:rPr>
                <w:rFonts w:ascii="Times New Roman" w:hAnsi="Times New Roman"/>
                <w:b/>
                <w:sz w:val="24"/>
                <w:szCs w:val="24"/>
              </w:rPr>
            </w:pPr>
          </w:p>
          <w:p w14:paraId="5DCC008C" w14:textId="77777777" w:rsidR="00DF7057" w:rsidRPr="001F1963" w:rsidRDefault="00DF7057" w:rsidP="00DF7057">
            <w:pPr>
              <w:jc w:val="both"/>
              <w:rPr>
                <w:rFonts w:ascii="Times New Roman" w:hAnsi="Times New Roman"/>
                <w:b/>
                <w:sz w:val="24"/>
                <w:szCs w:val="24"/>
              </w:rPr>
            </w:pPr>
          </w:p>
          <w:p w14:paraId="763DE854" w14:textId="77777777" w:rsidR="00DF7057" w:rsidRPr="001F1963" w:rsidRDefault="00DF7057" w:rsidP="00DF7057">
            <w:pPr>
              <w:jc w:val="both"/>
              <w:rPr>
                <w:rFonts w:ascii="Times New Roman" w:hAnsi="Times New Roman"/>
                <w:b/>
                <w:sz w:val="24"/>
                <w:szCs w:val="24"/>
              </w:rPr>
            </w:pPr>
          </w:p>
          <w:p w14:paraId="4006C6D1" w14:textId="77777777" w:rsidR="00DF7057" w:rsidRPr="001F1963" w:rsidRDefault="00DF7057" w:rsidP="00DF7057">
            <w:pPr>
              <w:jc w:val="both"/>
              <w:rPr>
                <w:rFonts w:ascii="Times New Roman" w:hAnsi="Times New Roman"/>
                <w:b/>
                <w:sz w:val="24"/>
                <w:szCs w:val="24"/>
              </w:rPr>
            </w:pPr>
          </w:p>
          <w:p w14:paraId="5F0613C5" w14:textId="77777777" w:rsidR="00DF7057" w:rsidRPr="001F1963" w:rsidRDefault="00DF7057" w:rsidP="00DF7057">
            <w:pPr>
              <w:jc w:val="both"/>
              <w:rPr>
                <w:rFonts w:ascii="Times New Roman" w:hAnsi="Times New Roman"/>
                <w:b/>
                <w:sz w:val="24"/>
                <w:szCs w:val="24"/>
              </w:rPr>
            </w:pPr>
          </w:p>
          <w:p w14:paraId="0731503A" w14:textId="77777777" w:rsidR="00DF7057" w:rsidRPr="001F1963" w:rsidRDefault="00DF7057" w:rsidP="00DF7057">
            <w:pPr>
              <w:jc w:val="both"/>
              <w:rPr>
                <w:rFonts w:ascii="Times New Roman" w:hAnsi="Times New Roman"/>
                <w:b/>
                <w:sz w:val="24"/>
                <w:szCs w:val="24"/>
              </w:rPr>
            </w:pPr>
          </w:p>
          <w:p w14:paraId="09DF6484" w14:textId="77777777" w:rsidR="00DF7057"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2</w:t>
            </w:r>
            <w:r w:rsidRPr="001F1963">
              <w:rPr>
                <w:rFonts w:ascii="Times New Roman" w:eastAsia="NSimSun" w:hAnsi="Times New Roman"/>
                <w:kern w:val="3"/>
                <w:sz w:val="24"/>
                <w:szCs w:val="24"/>
                <w:lang w:eastAsia="zh-CN" w:bidi="hi-IN"/>
              </w:rPr>
              <w:t xml:space="preserve"> - сформированность навыков различных видов анализа литературных произведений;</w:t>
            </w:r>
          </w:p>
          <w:p w14:paraId="5A1FCC35" w14:textId="77777777" w:rsidR="00DF7057" w:rsidRPr="001F1963" w:rsidRDefault="00DF7057" w:rsidP="00DF7057">
            <w:pPr>
              <w:jc w:val="both"/>
              <w:rPr>
                <w:rFonts w:ascii="Times New Roman" w:hAnsi="Times New Roman"/>
                <w:b/>
                <w:sz w:val="24"/>
                <w:szCs w:val="24"/>
              </w:rPr>
            </w:pPr>
          </w:p>
          <w:p w14:paraId="10E9E632" w14:textId="77777777" w:rsidR="00DF7057" w:rsidRPr="001F1963" w:rsidRDefault="00DF7057" w:rsidP="00DF7057">
            <w:pPr>
              <w:jc w:val="both"/>
              <w:rPr>
                <w:rFonts w:ascii="Times New Roman" w:hAnsi="Times New Roman"/>
                <w:b/>
                <w:sz w:val="24"/>
                <w:szCs w:val="24"/>
              </w:rPr>
            </w:pPr>
          </w:p>
          <w:p w14:paraId="7830D6F0" w14:textId="77777777" w:rsidR="00DF7057" w:rsidRPr="001F1963" w:rsidRDefault="00DF7057" w:rsidP="00DF7057">
            <w:pPr>
              <w:jc w:val="both"/>
              <w:rPr>
                <w:rFonts w:ascii="Times New Roman" w:hAnsi="Times New Roman"/>
                <w:b/>
                <w:sz w:val="24"/>
                <w:szCs w:val="24"/>
              </w:rPr>
            </w:pPr>
          </w:p>
          <w:p w14:paraId="04B2C009" w14:textId="77777777" w:rsidR="00DF7057" w:rsidRPr="001F1963" w:rsidRDefault="00DF7057" w:rsidP="00DF7057">
            <w:pPr>
              <w:jc w:val="both"/>
              <w:rPr>
                <w:rFonts w:ascii="Times New Roman" w:hAnsi="Times New Roman"/>
                <w:b/>
                <w:sz w:val="24"/>
                <w:szCs w:val="24"/>
              </w:rPr>
            </w:pPr>
          </w:p>
          <w:p w14:paraId="587DBCB6" w14:textId="77777777" w:rsidR="00DF7057" w:rsidRPr="001F1963" w:rsidRDefault="00DF7057" w:rsidP="00DF7057">
            <w:pPr>
              <w:jc w:val="both"/>
              <w:rPr>
                <w:rFonts w:ascii="Times New Roman" w:hAnsi="Times New Roman"/>
                <w:b/>
                <w:sz w:val="24"/>
                <w:szCs w:val="24"/>
              </w:rPr>
            </w:pPr>
          </w:p>
          <w:p w14:paraId="6ABD68BB" w14:textId="77777777" w:rsidR="00DF7057" w:rsidRPr="001F1963" w:rsidRDefault="00DF7057" w:rsidP="00DF7057">
            <w:pPr>
              <w:jc w:val="both"/>
              <w:rPr>
                <w:rFonts w:ascii="Times New Roman" w:hAnsi="Times New Roman"/>
                <w:b/>
                <w:sz w:val="24"/>
                <w:szCs w:val="24"/>
              </w:rPr>
            </w:pPr>
          </w:p>
          <w:p w14:paraId="7F67CD3C" w14:textId="77777777" w:rsidR="00DF7057"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3</w:t>
            </w:r>
            <w:r w:rsidRPr="001F1963">
              <w:rPr>
                <w:rFonts w:ascii="Times New Roman" w:eastAsia="NSimSun" w:hAnsi="Times New Roman"/>
                <w:kern w:val="3"/>
                <w:sz w:val="24"/>
                <w:szCs w:val="24"/>
                <w:lang w:eastAsia="zh-CN" w:bidi="hi-IN"/>
              </w:rPr>
              <w:t xml:space="preserve"> - владение навыками самоанализа и самооценки на основе наблюдений за собственной речью;</w:t>
            </w:r>
          </w:p>
          <w:p w14:paraId="4C3967F0" w14:textId="77777777" w:rsidR="00DF7057" w:rsidRPr="001F1963" w:rsidRDefault="00DF7057" w:rsidP="00DF7057">
            <w:pPr>
              <w:jc w:val="both"/>
              <w:rPr>
                <w:rFonts w:ascii="Times New Roman" w:hAnsi="Times New Roman"/>
                <w:b/>
                <w:sz w:val="24"/>
                <w:szCs w:val="24"/>
              </w:rPr>
            </w:pPr>
          </w:p>
          <w:p w14:paraId="515546D1" w14:textId="77777777" w:rsidR="00DF7057" w:rsidRPr="001F1963" w:rsidRDefault="00DF7057" w:rsidP="00DF7057">
            <w:pPr>
              <w:jc w:val="both"/>
              <w:rPr>
                <w:rFonts w:ascii="Times New Roman" w:hAnsi="Times New Roman"/>
                <w:b/>
                <w:sz w:val="24"/>
                <w:szCs w:val="24"/>
              </w:rPr>
            </w:pPr>
          </w:p>
          <w:p w14:paraId="4F8A9797" w14:textId="77777777" w:rsidR="00DF7057" w:rsidRPr="001F1963" w:rsidRDefault="00DF7057" w:rsidP="00DF7057">
            <w:pPr>
              <w:jc w:val="both"/>
              <w:rPr>
                <w:rFonts w:ascii="Times New Roman" w:hAnsi="Times New Roman"/>
                <w:b/>
                <w:sz w:val="24"/>
                <w:szCs w:val="24"/>
              </w:rPr>
            </w:pPr>
          </w:p>
          <w:p w14:paraId="12E669A1" w14:textId="77777777" w:rsidR="00DF7057" w:rsidRPr="001F1963" w:rsidRDefault="00DF7057" w:rsidP="00DF7057">
            <w:pPr>
              <w:jc w:val="both"/>
              <w:rPr>
                <w:rFonts w:ascii="Times New Roman" w:hAnsi="Times New Roman"/>
                <w:b/>
                <w:sz w:val="24"/>
                <w:szCs w:val="24"/>
              </w:rPr>
            </w:pPr>
          </w:p>
          <w:p w14:paraId="2C6EFCF0" w14:textId="77777777" w:rsidR="00DF7057" w:rsidRPr="001F1963" w:rsidRDefault="00DF7057" w:rsidP="00DF7057">
            <w:pPr>
              <w:jc w:val="both"/>
              <w:rPr>
                <w:rFonts w:ascii="Times New Roman" w:hAnsi="Times New Roman"/>
                <w:b/>
                <w:sz w:val="24"/>
                <w:szCs w:val="24"/>
              </w:rPr>
            </w:pPr>
          </w:p>
          <w:p w14:paraId="38EA468C" w14:textId="77777777" w:rsidR="00DF7057" w:rsidRPr="001F1963" w:rsidRDefault="00DF7057" w:rsidP="00DF7057">
            <w:pPr>
              <w:jc w:val="both"/>
              <w:rPr>
                <w:rFonts w:ascii="Times New Roman" w:hAnsi="Times New Roman"/>
                <w:b/>
                <w:sz w:val="24"/>
                <w:szCs w:val="24"/>
              </w:rPr>
            </w:pPr>
          </w:p>
          <w:p w14:paraId="0EA14E04" w14:textId="77777777" w:rsidR="00DF7057" w:rsidRPr="001F1963" w:rsidRDefault="00DF7057" w:rsidP="00DF7057">
            <w:pPr>
              <w:jc w:val="both"/>
              <w:rPr>
                <w:rFonts w:ascii="Times New Roman" w:hAnsi="Times New Roman"/>
                <w:b/>
                <w:sz w:val="24"/>
                <w:szCs w:val="24"/>
              </w:rPr>
            </w:pPr>
          </w:p>
          <w:p w14:paraId="5D3AAB2B" w14:textId="77777777" w:rsidR="00DF7057" w:rsidRPr="001F1963" w:rsidRDefault="00DF7057" w:rsidP="00DF7057">
            <w:pPr>
              <w:jc w:val="both"/>
              <w:rPr>
                <w:rFonts w:ascii="Times New Roman" w:hAnsi="Times New Roman"/>
                <w:b/>
                <w:sz w:val="24"/>
                <w:szCs w:val="24"/>
              </w:rPr>
            </w:pPr>
          </w:p>
          <w:p w14:paraId="2EC587E9" w14:textId="77777777" w:rsidR="00DF7057" w:rsidRPr="001F1963" w:rsidRDefault="00DF7057" w:rsidP="00DF7057">
            <w:pPr>
              <w:jc w:val="both"/>
              <w:rPr>
                <w:rFonts w:ascii="Times New Roman" w:hAnsi="Times New Roman"/>
                <w:b/>
                <w:sz w:val="24"/>
                <w:szCs w:val="24"/>
              </w:rPr>
            </w:pPr>
          </w:p>
        </w:tc>
        <w:tc>
          <w:tcPr>
            <w:tcW w:w="5446" w:type="dxa"/>
            <w:tcBorders>
              <w:top w:val="single" w:sz="4" w:space="0" w:color="auto"/>
              <w:left w:val="single" w:sz="4" w:space="0" w:color="auto"/>
              <w:bottom w:val="single" w:sz="4" w:space="0" w:color="auto"/>
              <w:right w:val="single" w:sz="4" w:space="0" w:color="auto"/>
            </w:tcBorders>
          </w:tcPr>
          <w:p w14:paraId="6AFBAFB6" w14:textId="77777777" w:rsidR="00DF7057" w:rsidRPr="001F1963" w:rsidRDefault="00DF7057" w:rsidP="00DF7057">
            <w:pPr>
              <w:contextualSpacing/>
              <w:jc w:val="both"/>
              <w:rPr>
                <w:rFonts w:ascii="Times New Roman" w:hAnsi="Times New Roman"/>
                <w:sz w:val="24"/>
                <w:szCs w:val="24"/>
              </w:rPr>
            </w:pPr>
            <w:r w:rsidRPr="001F1963">
              <w:rPr>
                <w:rFonts w:ascii="Times New Roman" w:hAnsi="Times New Roman"/>
                <w:sz w:val="24"/>
                <w:szCs w:val="24"/>
              </w:rPr>
              <w:t>чтение и анализ произведений художественной литературы нашей многонациональной культуры;</w:t>
            </w:r>
          </w:p>
          <w:p w14:paraId="5490D08D" w14:textId="77777777" w:rsidR="00DF7057" w:rsidRPr="001F1963" w:rsidRDefault="00DF7057" w:rsidP="00DF7057">
            <w:pPr>
              <w:contextualSpacing/>
              <w:jc w:val="both"/>
              <w:rPr>
                <w:rFonts w:ascii="Times New Roman" w:hAnsi="Times New Roman"/>
                <w:sz w:val="24"/>
                <w:szCs w:val="24"/>
              </w:rPr>
            </w:pPr>
            <w:r w:rsidRPr="001F1963">
              <w:rPr>
                <w:rFonts w:ascii="Times New Roman" w:hAnsi="Times New Roman"/>
                <w:sz w:val="24"/>
                <w:szCs w:val="24"/>
              </w:rPr>
              <w:t>индивидуальные задания;</w:t>
            </w:r>
          </w:p>
          <w:p w14:paraId="529D9FBE"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 xml:space="preserve">устный опрос, ответ на вопрос историко-литературного, культуроведческого характера; </w:t>
            </w:r>
          </w:p>
          <w:p w14:paraId="040612CB"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 xml:space="preserve">аналитическая работа с текстами художественных произведений и критических статей; </w:t>
            </w:r>
          </w:p>
          <w:p w14:paraId="780BB642"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выступления на семинаре;</w:t>
            </w:r>
          </w:p>
          <w:p w14:paraId="745BEAE0"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ПЗ: 13, 25,32;</w:t>
            </w:r>
          </w:p>
          <w:p w14:paraId="054E789B" w14:textId="77777777" w:rsidR="00177346" w:rsidRPr="001F1963" w:rsidRDefault="00DF7057" w:rsidP="00DF7057">
            <w:pPr>
              <w:jc w:val="both"/>
              <w:rPr>
                <w:rFonts w:ascii="Times New Roman" w:hAnsi="Times New Roman"/>
                <w:sz w:val="24"/>
                <w:szCs w:val="24"/>
              </w:rPr>
            </w:pPr>
            <w:r w:rsidRPr="001F1963">
              <w:rPr>
                <w:rFonts w:ascii="Times New Roman" w:hAnsi="Times New Roman"/>
                <w:sz w:val="24"/>
                <w:szCs w:val="24"/>
              </w:rPr>
              <w:t>оценка.</w:t>
            </w:r>
          </w:p>
          <w:p w14:paraId="2E759512" w14:textId="77777777" w:rsidR="00DF7057" w:rsidRPr="001F1963" w:rsidRDefault="00DF7057" w:rsidP="00DF7057">
            <w:pPr>
              <w:jc w:val="both"/>
              <w:rPr>
                <w:rFonts w:ascii="Times New Roman" w:hAnsi="Times New Roman"/>
                <w:sz w:val="24"/>
                <w:szCs w:val="24"/>
              </w:rPr>
            </w:pPr>
          </w:p>
          <w:p w14:paraId="6FE4A74E"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14:paraId="31F35E63"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анализ языковых единиц с точки зрения правильности, точности и уместности их употребления;</w:t>
            </w:r>
          </w:p>
          <w:p w14:paraId="6078C9F7" w14:textId="77777777" w:rsidR="00DF7057" w:rsidRPr="001F1963" w:rsidRDefault="00DF7057" w:rsidP="00DF7057">
            <w:pPr>
              <w:jc w:val="both"/>
              <w:rPr>
                <w:rFonts w:ascii="Times New Roman" w:hAnsi="Times New Roman"/>
                <w:sz w:val="24"/>
                <w:szCs w:val="24"/>
              </w:rPr>
            </w:pPr>
            <w:r w:rsidRPr="001F1963">
              <w:rPr>
                <w:rFonts w:ascii="Times New Roman" w:hAnsi="Times New Roman"/>
                <w:sz w:val="24"/>
                <w:szCs w:val="24"/>
              </w:rPr>
              <w:t>оценка.</w:t>
            </w:r>
          </w:p>
          <w:p w14:paraId="14E8E5F2" w14:textId="77777777" w:rsidR="00DF7057" w:rsidRPr="001F1963" w:rsidRDefault="00DF7057" w:rsidP="00DF7057">
            <w:pPr>
              <w:jc w:val="both"/>
              <w:rPr>
                <w:rFonts w:ascii="Times New Roman" w:hAnsi="Times New Roman"/>
                <w:sz w:val="24"/>
                <w:szCs w:val="24"/>
              </w:rPr>
            </w:pPr>
          </w:p>
          <w:p w14:paraId="45CA26E4" w14:textId="77777777" w:rsidR="00DF7057" w:rsidRPr="001F1963" w:rsidRDefault="00DF7057" w:rsidP="00DF7057">
            <w:pPr>
              <w:autoSpaceDE w:val="0"/>
              <w:autoSpaceDN w:val="0"/>
              <w:adjustRightInd w:val="0"/>
              <w:contextualSpacing/>
              <w:jc w:val="both"/>
              <w:rPr>
                <w:rFonts w:ascii="Times New Roman" w:hAnsi="Times New Roman"/>
                <w:color w:val="000000"/>
                <w:sz w:val="24"/>
                <w:szCs w:val="24"/>
              </w:rPr>
            </w:pPr>
            <w:r w:rsidRPr="001F1963">
              <w:rPr>
                <w:rFonts w:ascii="Times New Roman" w:hAnsi="Times New Roman"/>
                <w:color w:val="000000"/>
                <w:sz w:val="24"/>
                <w:szCs w:val="24"/>
              </w:rPr>
              <w:t>построение диалогов разговорного стиля;</w:t>
            </w:r>
            <w:r w:rsidRPr="001F1963">
              <w:rPr>
                <w:rFonts w:ascii="Times New Roman" w:hAnsi="Times New Roman"/>
                <w:color w:val="000000"/>
                <w:sz w:val="24"/>
                <w:szCs w:val="24"/>
              </w:rPr>
              <w:br/>
              <w:t xml:space="preserve">доклады обучающихся (учитывается ораторское искусство); </w:t>
            </w:r>
          </w:p>
          <w:p w14:paraId="7742D895" w14:textId="77777777" w:rsidR="00DF7057" w:rsidRPr="001F1963" w:rsidRDefault="00DF7057" w:rsidP="00DF7057">
            <w:pPr>
              <w:autoSpaceDE w:val="0"/>
              <w:autoSpaceDN w:val="0"/>
              <w:adjustRightInd w:val="0"/>
              <w:contextualSpacing/>
              <w:jc w:val="both"/>
              <w:rPr>
                <w:rFonts w:ascii="Times New Roman" w:hAnsi="Times New Roman"/>
                <w:color w:val="000000"/>
                <w:sz w:val="24"/>
                <w:szCs w:val="24"/>
              </w:rPr>
            </w:pPr>
            <w:r w:rsidRPr="001F1963">
              <w:rPr>
                <w:rFonts w:ascii="Times New Roman" w:hAnsi="Times New Roman"/>
                <w:color w:val="000000"/>
                <w:sz w:val="24"/>
                <w:szCs w:val="24"/>
              </w:rPr>
              <w:t>создание устных высказываний различных типов и жанров в учебно</w:t>
            </w:r>
            <w:r w:rsidR="001909AD" w:rsidRPr="001F1963">
              <w:rPr>
                <w:rFonts w:ascii="Times New Roman" w:hAnsi="Times New Roman"/>
                <w:color w:val="000000"/>
                <w:sz w:val="24"/>
                <w:szCs w:val="24"/>
              </w:rPr>
              <w:t xml:space="preserve">-научной, социально-культурной </w:t>
            </w:r>
            <w:r w:rsidRPr="001F1963">
              <w:rPr>
                <w:rFonts w:ascii="Times New Roman" w:hAnsi="Times New Roman"/>
                <w:color w:val="000000"/>
                <w:sz w:val="24"/>
                <w:szCs w:val="24"/>
              </w:rPr>
              <w:t>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5A7BD193" w14:textId="77777777" w:rsidR="00DF7057" w:rsidRPr="001F1963" w:rsidRDefault="00DF7057" w:rsidP="00DF7057">
            <w:pPr>
              <w:autoSpaceDE w:val="0"/>
              <w:autoSpaceDN w:val="0"/>
              <w:adjustRightInd w:val="0"/>
              <w:contextualSpacing/>
              <w:jc w:val="both"/>
              <w:rPr>
                <w:rFonts w:ascii="Times New Roman" w:hAnsi="Times New Roman"/>
                <w:color w:val="000000"/>
                <w:sz w:val="24"/>
                <w:szCs w:val="24"/>
              </w:rPr>
            </w:pPr>
            <w:r w:rsidRPr="001F1963">
              <w:rPr>
                <w:rFonts w:ascii="Times New Roman" w:hAnsi="Times New Roman"/>
                <w:color w:val="000000"/>
                <w:sz w:val="24"/>
                <w:szCs w:val="24"/>
              </w:rPr>
              <w:t>ПЗ: 36, 37;</w:t>
            </w:r>
          </w:p>
          <w:p w14:paraId="5B23E192" w14:textId="77777777" w:rsidR="00DF7057" w:rsidRPr="001F1963" w:rsidRDefault="00DF7057" w:rsidP="00DF7057">
            <w:pPr>
              <w:jc w:val="both"/>
              <w:rPr>
                <w:rFonts w:ascii="Times New Roman" w:hAnsi="Times New Roman"/>
                <w:sz w:val="24"/>
                <w:szCs w:val="24"/>
              </w:rPr>
            </w:pPr>
            <w:r w:rsidRPr="001F1963">
              <w:rPr>
                <w:rFonts w:ascii="Times New Roman" w:hAnsi="Times New Roman"/>
                <w:color w:val="000000"/>
                <w:sz w:val="24"/>
                <w:szCs w:val="24"/>
              </w:rPr>
              <w:t>оценка</w:t>
            </w:r>
          </w:p>
        </w:tc>
      </w:tr>
      <w:tr w:rsidR="00177346" w:rsidRPr="001F1963" w14:paraId="7FEE6ECF" w14:textId="77777777" w:rsidTr="00D47B8A">
        <w:trPr>
          <w:trHeight w:val="11910"/>
        </w:trPr>
        <w:tc>
          <w:tcPr>
            <w:tcW w:w="4335" w:type="dxa"/>
            <w:tcBorders>
              <w:top w:val="single" w:sz="4" w:space="0" w:color="auto"/>
              <w:left w:val="single" w:sz="4" w:space="0" w:color="auto"/>
              <w:bottom w:val="single" w:sz="4" w:space="0" w:color="auto"/>
              <w:right w:val="single" w:sz="4" w:space="0" w:color="auto"/>
            </w:tcBorders>
          </w:tcPr>
          <w:p w14:paraId="0D6DF959" w14:textId="77777777" w:rsidR="00AE2AC5" w:rsidRPr="001F1963" w:rsidRDefault="00AE2AC5"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4</w:t>
            </w:r>
            <w:r w:rsidRPr="001F1963">
              <w:rPr>
                <w:rFonts w:ascii="Times New Roman" w:eastAsia="NSimSun" w:hAnsi="Times New Roman"/>
                <w:kern w:val="3"/>
                <w:sz w:val="24"/>
                <w:szCs w:val="24"/>
                <w:lang w:eastAsia="zh-CN" w:bidi="hi-IN"/>
              </w:rPr>
              <w:t xml:space="preserve"> - владение умением анализировать текст с точки зрения наличия в нем явной и скрытой, основ</w:t>
            </w:r>
            <w:r w:rsidR="00E60A1D" w:rsidRPr="001F1963">
              <w:rPr>
                <w:rFonts w:ascii="Times New Roman" w:eastAsia="NSimSun" w:hAnsi="Times New Roman"/>
                <w:kern w:val="3"/>
                <w:sz w:val="24"/>
                <w:szCs w:val="24"/>
                <w:lang w:eastAsia="zh-CN" w:bidi="hi-IN"/>
              </w:rPr>
              <w:t>ной и второстепенной информации</w:t>
            </w:r>
            <w:r w:rsidR="0043252D" w:rsidRPr="001F1963">
              <w:rPr>
                <w:rFonts w:ascii="Times New Roman" w:eastAsia="NSimSun" w:hAnsi="Times New Roman"/>
                <w:kern w:val="3"/>
                <w:sz w:val="24"/>
                <w:szCs w:val="24"/>
                <w:lang w:eastAsia="zh-CN" w:bidi="hi-IN"/>
              </w:rPr>
              <w:t>;</w:t>
            </w:r>
          </w:p>
          <w:p w14:paraId="4F038720" w14:textId="77777777" w:rsidR="00E60A1D" w:rsidRPr="001F1963" w:rsidRDefault="00E60A1D"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5563AE84" w14:textId="77777777" w:rsidR="00E60A1D" w:rsidRPr="001F1963" w:rsidRDefault="00E60A1D"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6C2ADA43" w14:textId="77777777" w:rsidR="00E60A1D" w:rsidRPr="001F1963" w:rsidRDefault="00E60A1D"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43043426" w14:textId="77777777" w:rsidR="00E60A1D" w:rsidRPr="001F1963" w:rsidRDefault="00E60A1D"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135180BB" w14:textId="77777777" w:rsidR="00E60A1D" w:rsidRPr="001F1963" w:rsidRDefault="00E60A1D"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38C44121" w14:textId="77777777" w:rsidR="00DF7057"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5C03557F" w14:textId="77777777" w:rsidR="00AE2AC5" w:rsidRPr="001F1963" w:rsidRDefault="00AE2AC5"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5</w:t>
            </w:r>
            <w:r w:rsidRPr="001F1963">
              <w:rPr>
                <w:rFonts w:ascii="Times New Roman" w:eastAsia="NSimSun" w:hAnsi="Times New Roman"/>
                <w:kern w:val="3"/>
                <w:sz w:val="24"/>
                <w:szCs w:val="24"/>
                <w:lang w:eastAsia="zh-CN" w:bidi="hi-IN"/>
              </w:rPr>
              <w:t xml:space="preserve"> - владение умением представлять тексты в виде тезисов, конспектов, аннотаций, рефера</w:t>
            </w:r>
            <w:r w:rsidR="0043252D" w:rsidRPr="001F1963">
              <w:rPr>
                <w:rFonts w:ascii="Times New Roman" w:eastAsia="NSimSun" w:hAnsi="Times New Roman"/>
                <w:kern w:val="3"/>
                <w:sz w:val="24"/>
                <w:szCs w:val="24"/>
                <w:lang w:eastAsia="zh-CN" w:bidi="hi-IN"/>
              </w:rPr>
              <w:t>тов, сочинений различных жанров;</w:t>
            </w:r>
          </w:p>
          <w:p w14:paraId="06F3C00F" w14:textId="77777777" w:rsidR="004B3E1B" w:rsidRPr="001F1963" w:rsidRDefault="004B3E1B"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501BA789" w14:textId="77777777" w:rsidR="00DF7057"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4FF7136D" w14:textId="77777777" w:rsidR="00DF7057"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54B12293" w14:textId="77777777" w:rsidR="0043252D" w:rsidRPr="001F1963" w:rsidRDefault="00AE2AC5"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6</w:t>
            </w:r>
            <w:r w:rsidRPr="001F1963">
              <w:rPr>
                <w:rFonts w:ascii="Times New Roman" w:eastAsia="NSimSun" w:hAnsi="Times New Roman"/>
                <w:kern w:val="3"/>
                <w:sz w:val="24"/>
                <w:szCs w:val="24"/>
                <w:lang w:eastAsia="zh-CN" w:bidi="hi-IN"/>
              </w:rPr>
              <w:t xml:space="preserve">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w:t>
            </w:r>
            <w:r w:rsidR="00A72FDC" w:rsidRPr="001F1963">
              <w:rPr>
                <w:rFonts w:ascii="Times New Roman" w:eastAsia="NSimSun" w:hAnsi="Times New Roman"/>
                <w:kern w:val="3"/>
                <w:sz w:val="24"/>
                <w:szCs w:val="24"/>
                <w:lang w:eastAsia="zh-CN" w:bidi="hi-IN"/>
              </w:rPr>
              <w:t>ациональной и мировой культуры;</w:t>
            </w:r>
          </w:p>
          <w:p w14:paraId="2A884369" w14:textId="77777777" w:rsidR="0043252D" w:rsidRPr="001F1963" w:rsidRDefault="00DF7057"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kern w:val="3"/>
                <w:sz w:val="24"/>
                <w:szCs w:val="24"/>
                <w:lang w:eastAsia="zh-CN" w:bidi="hi-IN"/>
              </w:rPr>
              <w:t xml:space="preserve">    </w:t>
            </w:r>
          </w:p>
          <w:p w14:paraId="488EDD19"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2BC4ECA3"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3CB6F9EA"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529E5189" w14:textId="77777777" w:rsidR="00AE2AC5" w:rsidRPr="001F1963" w:rsidRDefault="00AE2AC5"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7</w:t>
            </w:r>
            <w:r w:rsidRPr="001F1963">
              <w:rPr>
                <w:rFonts w:ascii="Times New Roman" w:eastAsia="NSimSun" w:hAnsi="Times New Roman"/>
                <w:kern w:val="3"/>
                <w:sz w:val="24"/>
                <w:szCs w:val="24"/>
                <w:lang w:eastAsia="zh-CN" w:bidi="hi-IN"/>
              </w:rPr>
              <w:t xml:space="preserve"> -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r w:rsidR="00EF23BF" w:rsidRPr="001F1963">
              <w:rPr>
                <w:rFonts w:ascii="Times New Roman" w:eastAsia="NSimSun" w:hAnsi="Times New Roman"/>
                <w:kern w:val="3"/>
                <w:sz w:val="24"/>
                <w:szCs w:val="24"/>
                <w:lang w:eastAsia="zh-CN" w:bidi="hi-IN"/>
              </w:rPr>
              <w:t xml:space="preserve">   </w:t>
            </w:r>
          </w:p>
          <w:p w14:paraId="1EAAD235" w14:textId="77777777" w:rsidR="00EF23BF" w:rsidRPr="001F1963" w:rsidRDefault="00EF23BF"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1A4F0224"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6411CC1C"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19D02E62"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629021C4" w14:textId="77777777" w:rsidR="00A72FDC" w:rsidRPr="001F1963" w:rsidRDefault="00A72FDC"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4E6C56EF" w14:textId="77777777" w:rsidR="00AE2AC5" w:rsidRPr="001F1963" w:rsidRDefault="00AE2AC5"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8</w:t>
            </w:r>
            <w:r w:rsidRPr="001F1963">
              <w:rPr>
                <w:rFonts w:ascii="Times New Roman" w:eastAsia="NSimSun" w:hAnsi="Times New Roman"/>
                <w:kern w:val="3"/>
                <w:sz w:val="24"/>
                <w:szCs w:val="24"/>
                <w:lang w:eastAsia="zh-CN" w:bidi="hi-IN"/>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2D4FFCE5" w14:textId="77777777" w:rsidR="0097178A" w:rsidRPr="001F1963" w:rsidRDefault="0097178A"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70A5B082" w14:textId="77777777" w:rsidR="0097178A" w:rsidRPr="001F1963" w:rsidRDefault="0097178A"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1F716AD5" w14:textId="77777777" w:rsidR="0097178A" w:rsidRPr="001F1963" w:rsidRDefault="0097178A"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5D1C2DBE" w14:textId="77777777" w:rsidR="00AE2AC5" w:rsidRPr="001F1963" w:rsidRDefault="00AE2AC5"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П 9</w:t>
            </w:r>
            <w:r w:rsidRPr="001F1963">
              <w:rPr>
                <w:rFonts w:ascii="Times New Roman" w:eastAsia="NSimSun" w:hAnsi="Times New Roman"/>
                <w:kern w:val="3"/>
                <w:sz w:val="24"/>
                <w:szCs w:val="24"/>
                <w:lang w:eastAsia="zh-CN" w:bidi="hi-IN"/>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1D13ACFD" w14:textId="77777777" w:rsidR="00E76712" w:rsidRPr="001F1963" w:rsidRDefault="00E76712"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16E02D05" w14:textId="77777777" w:rsidR="00E76712" w:rsidRPr="001F1963" w:rsidRDefault="00E76712"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312BDAC1" w14:textId="77777777" w:rsidR="00AE2AC5" w:rsidRPr="001F1963" w:rsidRDefault="00BE20A4" w:rsidP="00DF7057">
            <w:pPr>
              <w:suppressAutoHyphens/>
              <w:autoSpaceDN w:val="0"/>
              <w:spacing w:after="140"/>
              <w:jc w:val="both"/>
              <w:textAlignment w:val="baseline"/>
              <w:rPr>
                <w:rFonts w:ascii="Times New Roman" w:eastAsia="NSimSun" w:hAnsi="Times New Roman"/>
                <w:kern w:val="3"/>
                <w:sz w:val="24"/>
                <w:szCs w:val="24"/>
                <w:lang w:eastAsia="zh-CN" w:bidi="hi-IN"/>
              </w:rPr>
            </w:pPr>
            <w:r w:rsidRPr="001F1963">
              <w:rPr>
                <w:rFonts w:ascii="Times New Roman" w:eastAsia="NSimSun" w:hAnsi="Times New Roman"/>
                <w:b/>
                <w:kern w:val="3"/>
                <w:sz w:val="24"/>
                <w:szCs w:val="24"/>
                <w:lang w:eastAsia="zh-CN" w:bidi="hi-IN"/>
              </w:rPr>
              <w:t xml:space="preserve">П </w:t>
            </w:r>
            <w:r w:rsidR="00AE2AC5" w:rsidRPr="001F1963">
              <w:rPr>
                <w:rFonts w:ascii="Times New Roman" w:eastAsia="NSimSun" w:hAnsi="Times New Roman"/>
                <w:b/>
                <w:kern w:val="3"/>
                <w:sz w:val="24"/>
                <w:szCs w:val="24"/>
                <w:lang w:eastAsia="zh-CN" w:bidi="hi-IN"/>
              </w:rPr>
              <w:t>10</w:t>
            </w:r>
            <w:r w:rsidR="00AE2AC5" w:rsidRPr="001F1963">
              <w:rPr>
                <w:rFonts w:ascii="Times New Roman" w:eastAsia="NSimSun" w:hAnsi="Times New Roman"/>
                <w:kern w:val="3"/>
                <w:sz w:val="24"/>
                <w:szCs w:val="24"/>
                <w:lang w:eastAsia="zh-CN" w:bidi="hi-IN"/>
              </w:rPr>
              <w:t xml:space="preserve"> - сформированность представлений о системе стилей языка художественной литературы.</w:t>
            </w:r>
          </w:p>
          <w:p w14:paraId="7A73F1F4" w14:textId="77777777" w:rsidR="00177346" w:rsidRPr="001F1963" w:rsidRDefault="00177346"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4D1627A8" w14:textId="77777777" w:rsidR="00177346" w:rsidRPr="001F1963" w:rsidRDefault="00177346" w:rsidP="00DF7057">
            <w:pPr>
              <w:suppressAutoHyphens/>
              <w:autoSpaceDN w:val="0"/>
              <w:spacing w:after="140"/>
              <w:jc w:val="both"/>
              <w:textAlignment w:val="baseline"/>
              <w:rPr>
                <w:rFonts w:ascii="Times New Roman" w:eastAsia="NSimSun" w:hAnsi="Times New Roman"/>
                <w:kern w:val="3"/>
                <w:sz w:val="24"/>
                <w:szCs w:val="24"/>
                <w:lang w:eastAsia="zh-CN" w:bidi="hi-IN"/>
              </w:rPr>
            </w:pPr>
          </w:p>
          <w:p w14:paraId="65FC4859" w14:textId="77777777" w:rsidR="00177346" w:rsidRPr="001F1963" w:rsidRDefault="00177346" w:rsidP="00DF7057">
            <w:pPr>
              <w:jc w:val="both"/>
              <w:rPr>
                <w:rFonts w:ascii="Times New Roman" w:hAnsi="Times New Roman"/>
                <w:sz w:val="24"/>
                <w:szCs w:val="24"/>
              </w:rPr>
            </w:pPr>
          </w:p>
        </w:tc>
        <w:tc>
          <w:tcPr>
            <w:tcW w:w="5446" w:type="dxa"/>
            <w:tcBorders>
              <w:top w:val="single" w:sz="4" w:space="0" w:color="auto"/>
              <w:left w:val="single" w:sz="4" w:space="0" w:color="auto"/>
              <w:bottom w:val="single" w:sz="4" w:space="0" w:color="auto"/>
              <w:right w:val="single" w:sz="4" w:space="0" w:color="auto"/>
            </w:tcBorders>
          </w:tcPr>
          <w:p w14:paraId="1A7062E3" w14:textId="77777777" w:rsidR="00DF7057" w:rsidRPr="001F1963" w:rsidRDefault="00DF7057" w:rsidP="00DF7057">
            <w:pPr>
              <w:autoSpaceDE w:val="0"/>
              <w:autoSpaceDN w:val="0"/>
              <w:adjustRightInd w:val="0"/>
              <w:jc w:val="both"/>
              <w:rPr>
                <w:rFonts w:ascii="Times New Roman" w:hAnsi="Times New Roman"/>
                <w:color w:val="000000"/>
                <w:sz w:val="24"/>
                <w:szCs w:val="24"/>
              </w:rPr>
            </w:pPr>
            <w:r w:rsidRPr="001F1963">
              <w:rPr>
                <w:rFonts w:ascii="Times New Roman" w:hAnsi="Times New Roman"/>
                <w:color w:val="000000"/>
                <w:sz w:val="24"/>
                <w:szCs w:val="24"/>
              </w:rPr>
              <w:t>воспроизводить содержание литературного произведения;                                       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оценка.</w:t>
            </w:r>
          </w:p>
          <w:p w14:paraId="648E6F29" w14:textId="77777777" w:rsidR="007D3C70" w:rsidRPr="001F1963" w:rsidRDefault="007D3C70" w:rsidP="00DF7057">
            <w:pPr>
              <w:jc w:val="both"/>
              <w:rPr>
                <w:rFonts w:ascii="Times New Roman" w:hAnsi="Times New Roman"/>
                <w:sz w:val="24"/>
                <w:szCs w:val="24"/>
              </w:rPr>
            </w:pPr>
          </w:p>
          <w:p w14:paraId="474B69C9" w14:textId="77777777" w:rsidR="007D3C70" w:rsidRPr="001F1963" w:rsidRDefault="007D3C70" w:rsidP="00DF7057">
            <w:pPr>
              <w:jc w:val="both"/>
              <w:rPr>
                <w:rFonts w:ascii="Times New Roman" w:hAnsi="Times New Roman"/>
                <w:sz w:val="24"/>
                <w:szCs w:val="24"/>
              </w:rPr>
            </w:pPr>
          </w:p>
          <w:p w14:paraId="33262175" w14:textId="77777777" w:rsidR="00DF7057" w:rsidRPr="001F1963" w:rsidRDefault="00DF7057" w:rsidP="00DF7057">
            <w:pPr>
              <w:autoSpaceDE w:val="0"/>
              <w:autoSpaceDN w:val="0"/>
              <w:adjustRightInd w:val="0"/>
              <w:jc w:val="both"/>
              <w:rPr>
                <w:rFonts w:ascii="Times New Roman" w:hAnsi="Times New Roman"/>
                <w:color w:val="000000"/>
                <w:sz w:val="24"/>
                <w:szCs w:val="24"/>
              </w:rPr>
            </w:pPr>
            <w:r w:rsidRPr="001F1963">
              <w:rPr>
                <w:rFonts w:ascii="Times New Roman" w:hAnsi="Times New Roman"/>
                <w:color w:val="000000"/>
                <w:sz w:val="24"/>
                <w:szCs w:val="24"/>
              </w:rPr>
              <w:t>тезисы;</w:t>
            </w:r>
          </w:p>
          <w:p w14:paraId="58DE4C63" w14:textId="77777777" w:rsidR="00DF7057" w:rsidRPr="001F1963" w:rsidRDefault="00DF7057" w:rsidP="00DF7057">
            <w:pPr>
              <w:autoSpaceDE w:val="0"/>
              <w:autoSpaceDN w:val="0"/>
              <w:adjustRightInd w:val="0"/>
              <w:jc w:val="both"/>
              <w:rPr>
                <w:rFonts w:ascii="Times New Roman" w:hAnsi="Times New Roman"/>
                <w:color w:val="000000"/>
                <w:sz w:val="24"/>
                <w:szCs w:val="24"/>
              </w:rPr>
            </w:pPr>
            <w:r w:rsidRPr="001F1963">
              <w:rPr>
                <w:rFonts w:ascii="Times New Roman" w:hAnsi="Times New Roman"/>
                <w:color w:val="000000"/>
                <w:sz w:val="24"/>
                <w:szCs w:val="24"/>
              </w:rPr>
              <w:t>конспекты;</w:t>
            </w:r>
          </w:p>
          <w:p w14:paraId="6325455C" w14:textId="77777777" w:rsidR="00DF7057" w:rsidRPr="001F1963" w:rsidRDefault="00DF7057" w:rsidP="00DF7057">
            <w:pPr>
              <w:autoSpaceDE w:val="0"/>
              <w:autoSpaceDN w:val="0"/>
              <w:adjustRightInd w:val="0"/>
              <w:jc w:val="both"/>
              <w:rPr>
                <w:rFonts w:ascii="Times New Roman" w:hAnsi="Times New Roman"/>
                <w:color w:val="000000"/>
                <w:sz w:val="24"/>
                <w:szCs w:val="24"/>
              </w:rPr>
            </w:pPr>
            <w:r w:rsidRPr="001F1963">
              <w:rPr>
                <w:rFonts w:ascii="Times New Roman" w:hAnsi="Times New Roman"/>
                <w:color w:val="000000"/>
                <w:sz w:val="24"/>
                <w:szCs w:val="24"/>
              </w:rPr>
              <w:t>аннотации;</w:t>
            </w:r>
          </w:p>
          <w:p w14:paraId="27E2BAA2" w14:textId="77777777" w:rsidR="00BE20A4" w:rsidRPr="001F1963" w:rsidRDefault="00DF7057" w:rsidP="00A72FDC">
            <w:pPr>
              <w:autoSpaceDE w:val="0"/>
              <w:autoSpaceDN w:val="0"/>
              <w:adjustRightInd w:val="0"/>
              <w:jc w:val="both"/>
              <w:rPr>
                <w:rFonts w:ascii="Times New Roman" w:hAnsi="Times New Roman"/>
                <w:color w:val="000000"/>
                <w:sz w:val="24"/>
                <w:szCs w:val="24"/>
              </w:rPr>
            </w:pPr>
            <w:r w:rsidRPr="001F1963">
              <w:rPr>
                <w:rFonts w:ascii="Times New Roman" w:hAnsi="Times New Roman"/>
                <w:color w:val="000000"/>
                <w:sz w:val="24"/>
                <w:szCs w:val="24"/>
              </w:rPr>
              <w:t xml:space="preserve">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w:t>
            </w:r>
            <w:r w:rsidR="00A72FDC" w:rsidRPr="001F1963">
              <w:rPr>
                <w:rFonts w:ascii="Times New Roman" w:hAnsi="Times New Roman"/>
                <w:color w:val="000000"/>
                <w:sz w:val="24"/>
                <w:szCs w:val="24"/>
              </w:rPr>
              <w:t>оценка.</w:t>
            </w:r>
          </w:p>
          <w:p w14:paraId="401E9505" w14:textId="77777777" w:rsidR="00BE20A4" w:rsidRPr="001F1963" w:rsidRDefault="00BE20A4" w:rsidP="00DF7057">
            <w:pPr>
              <w:jc w:val="both"/>
              <w:rPr>
                <w:rFonts w:ascii="Times New Roman" w:hAnsi="Times New Roman"/>
                <w:sz w:val="24"/>
                <w:szCs w:val="24"/>
              </w:rPr>
            </w:pPr>
          </w:p>
          <w:p w14:paraId="7047B52F" w14:textId="77777777" w:rsidR="0043252D" w:rsidRPr="001F1963" w:rsidRDefault="00A10CFC" w:rsidP="00DF7057">
            <w:pPr>
              <w:contextualSpacing/>
              <w:jc w:val="both"/>
              <w:rPr>
                <w:rFonts w:ascii="Times New Roman" w:hAnsi="Times New Roman"/>
                <w:sz w:val="24"/>
                <w:szCs w:val="24"/>
              </w:rPr>
            </w:pPr>
            <w:r w:rsidRPr="001F1963">
              <w:rPr>
                <w:rFonts w:ascii="Times New Roman" w:hAnsi="Times New Roman"/>
                <w:sz w:val="24"/>
                <w:szCs w:val="24"/>
              </w:rPr>
              <w:t>с</w:t>
            </w:r>
            <w:r w:rsidR="00E60A1D" w:rsidRPr="001F1963">
              <w:rPr>
                <w:rFonts w:ascii="Times New Roman" w:hAnsi="Times New Roman"/>
                <w:sz w:val="24"/>
                <w:szCs w:val="24"/>
              </w:rPr>
              <w:t>оотносить художественную литературу с о</w:t>
            </w:r>
            <w:r w:rsidR="0043252D" w:rsidRPr="001F1963">
              <w:rPr>
                <w:rFonts w:ascii="Times New Roman" w:hAnsi="Times New Roman"/>
                <w:sz w:val="24"/>
                <w:szCs w:val="24"/>
              </w:rPr>
              <w:t>бщественной жизнью и культурой;</w:t>
            </w:r>
          </w:p>
          <w:p w14:paraId="09FEBA26" w14:textId="77777777" w:rsidR="0043252D" w:rsidRPr="001F1963" w:rsidRDefault="00E60A1D" w:rsidP="00DF7057">
            <w:pPr>
              <w:contextualSpacing/>
              <w:jc w:val="both"/>
              <w:rPr>
                <w:rFonts w:ascii="Times New Roman" w:hAnsi="Times New Roman"/>
                <w:sz w:val="24"/>
                <w:szCs w:val="24"/>
              </w:rPr>
            </w:pPr>
            <w:r w:rsidRPr="001F1963">
              <w:rPr>
                <w:rFonts w:ascii="Times New Roman" w:hAnsi="Times New Roman"/>
                <w:sz w:val="24"/>
                <w:szCs w:val="24"/>
              </w:rPr>
              <w:t xml:space="preserve">раскрывать конкретно-историческое и общечеловеческое содержание изученных произведений; </w:t>
            </w:r>
          </w:p>
          <w:p w14:paraId="0C37F0D7" w14:textId="77777777" w:rsidR="00EF23BF" w:rsidRPr="001F1963" w:rsidRDefault="00E60A1D" w:rsidP="00DF7057">
            <w:pPr>
              <w:contextualSpacing/>
              <w:jc w:val="both"/>
              <w:rPr>
                <w:rFonts w:ascii="Times New Roman" w:eastAsiaTheme="minorHAnsi" w:hAnsi="Times New Roman"/>
                <w:sz w:val="24"/>
                <w:szCs w:val="24"/>
              </w:rPr>
            </w:pPr>
            <w:r w:rsidRPr="001F1963">
              <w:rPr>
                <w:rFonts w:ascii="Times New Roman" w:hAnsi="Times New Roman"/>
                <w:sz w:val="24"/>
                <w:szCs w:val="24"/>
              </w:rPr>
              <w:t xml:space="preserve">выявлять «сквозные» темы и ключевые проблемы русской </w:t>
            </w:r>
            <w:r w:rsidR="0043252D" w:rsidRPr="001F1963">
              <w:rPr>
                <w:rFonts w:ascii="Times New Roman" w:hAnsi="Times New Roman"/>
                <w:sz w:val="24"/>
                <w:szCs w:val="24"/>
              </w:rPr>
              <w:t xml:space="preserve"> и национальными </w:t>
            </w:r>
            <w:r w:rsidRPr="001F1963">
              <w:rPr>
                <w:rFonts w:ascii="Times New Roman" w:hAnsi="Times New Roman"/>
                <w:sz w:val="24"/>
                <w:szCs w:val="24"/>
              </w:rPr>
              <w:t>литературы; соотносить произведения с</w:t>
            </w:r>
            <w:r w:rsidR="0043252D" w:rsidRPr="001F1963">
              <w:rPr>
                <w:rFonts w:ascii="Times New Roman" w:hAnsi="Times New Roman"/>
                <w:sz w:val="24"/>
                <w:szCs w:val="24"/>
              </w:rPr>
              <w:t xml:space="preserve"> мировыми</w:t>
            </w:r>
            <w:r w:rsidRPr="001F1963">
              <w:rPr>
                <w:rFonts w:ascii="Times New Roman" w:hAnsi="Times New Roman"/>
                <w:sz w:val="24"/>
                <w:szCs w:val="24"/>
              </w:rPr>
              <w:t xml:space="preserve"> литературным направлением эпохи;</w:t>
            </w:r>
            <w:r w:rsidR="00EF23BF" w:rsidRPr="001F1963">
              <w:rPr>
                <w:rFonts w:ascii="Times New Roman" w:eastAsiaTheme="minorHAnsi" w:hAnsi="Times New Roman"/>
                <w:sz w:val="24"/>
                <w:szCs w:val="24"/>
              </w:rPr>
              <w:t xml:space="preserve"> </w:t>
            </w:r>
          </w:p>
          <w:p w14:paraId="591F21F3" w14:textId="77777777" w:rsidR="00EF23BF" w:rsidRPr="001F1963" w:rsidRDefault="00ED7471" w:rsidP="00DF7057">
            <w:pPr>
              <w:contextualSpacing/>
              <w:jc w:val="both"/>
              <w:rPr>
                <w:rFonts w:ascii="Times New Roman" w:eastAsiaTheme="minorHAnsi" w:hAnsi="Times New Roman"/>
                <w:sz w:val="24"/>
                <w:szCs w:val="24"/>
              </w:rPr>
            </w:pPr>
            <w:r w:rsidRPr="001F1963">
              <w:rPr>
                <w:rFonts w:ascii="Times New Roman" w:eastAsiaTheme="minorHAnsi" w:hAnsi="Times New Roman"/>
                <w:sz w:val="24"/>
                <w:szCs w:val="24"/>
              </w:rPr>
              <w:t>ПЗ: 36, 37, 38;</w:t>
            </w:r>
          </w:p>
          <w:p w14:paraId="1A6649D0" w14:textId="77777777" w:rsidR="00EF23BF" w:rsidRPr="001F1963" w:rsidRDefault="00ED7471" w:rsidP="00DF7057">
            <w:pPr>
              <w:contextualSpacing/>
              <w:jc w:val="both"/>
              <w:rPr>
                <w:rFonts w:ascii="Times New Roman" w:eastAsiaTheme="minorHAnsi" w:hAnsi="Times New Roman"/>
                <w:sz w:val="24"/>
                <w:szCs w:val="24"/>
              </w:rPr>
            </w:pPr>
            <w:r w:rsidRPr="001F1963">
              <w:rPr>
                <w:rFonts w:ascii="Times New Roman" w:eastAsiaTheme="minorHAnsi" w:hAnsi="Times New Roman"/>
                <w:sz w:val="24"/>
                <w:szCs w:val="24"/>
              </w:rPr>
              <w:t>оценка.</w:t>
            </w:r>
          </w:p>
          <w:p w14:paraId="612A5E91" w14:textId="77777777" w:rsidR="00BE20A4" w:rsidRPr="001F1963" w:rsidRDefault="00BE20A4" w:rsidP="00DF7057">
            <w:pPr>
              <w:contextualSpacing/>
              <w:jc w:val="both"/>
              <w:rPr>
                <w:rFonts w:ascii="Times New Roman" w:eastAsiaTheme="minorHAnsi" w:hAnsi="Times New Roman"/>
                <w:sz w:val="24"/>
                <w:szCs w:val="24"/>
              </w:rPr>
            </w:pPr>
          </w:p>
          <w:p w14:paraId="317ACEBF" w14:textId="77777777" w:rsidR="00EF23BF"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Чтение и анализ произведений художественной литературы нашей многонациональной культуры;</w:t>
            </w:r>
          </w:p>
          <w:p w14:paraId="4F5A48B5" w14:textId="77777777" w:rsidR="00EF23BF"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индивидуальные задания;</w:t>
            </w:r>
          </w:p>
          <w:p w14:paraId="55A420FE" w14:textId="77777777" w:rsidR="00EF23BF" w:rsidRPr="001F1963" w:rsidRDefault="008904BE" w:rsidP="00DF7057">
            <w:pPr>
              <w:contextualSpacing/>
              <w:jc w:val="both"/>
              <w:rPr>
                <w:rFonts w:ascii="Times New Roman" w:hAnsi="Times New Roman"/>
                <w:sz w:val="24"/>
                <w:szCs w:val="24"/>
              </w:rPr>
            </w:pPr>
            <w:r w:rsidRPr="001F1963">
              <w:rPr>
                <w:rFonts w:ascii="Times New Roman" w:hAnsi="Times New Roman"/>
                <w:sz w:val="24"/>
                <w:szCs w:val="24"/>
              </w:rPr>
              <w:t xml:space="preserve">устный опрос;                                                      </w:t>
            </w:r>
            <w:r w:rsidR="00EF23BF" w:rsidRPr="001F1963">
              <w:rPr>
                <w:rFonts w:ascii="Times New Roman" w:hAnsi="Times New Roman"/>
                <w:sz w:val="24"/>
                <w:szCs w:val="24"/>
              </w:rPr>
              <w:t xml:space="preserve"> ответ на вопрос историко-литературного, культуроведческого характера; </w:t>
            </w:r>
          </w:p>
          <w:p w14:paraId="149296EE" w14:textId="77777777" w:rsidR="00EF23BF"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 xml:space="preserve">аналитическая работа с текстами художественных произведений и критических статей; </w:t>
            </w:r>
          </w:p>
          <w:p w14:paraId="56B4D617" w14:textId="77777777" w:rsidR="00EF23BF"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выступления на семинаре;</w:t>
            </w:r>
          </w:p>
          <w:p w14:paraId="728621F2" w14:textId="77777777" w:rsidR="00E60A1D"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доклады;</w:t>
            </w:r>
          </w:p>
          <w:p w14:paraId="1ED128D8" w14:textId="77777777" w:rsidR="00EF23BF"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сообщения;</w:t>
            </w:r>
          </w:p>
          <w:p w14:paraId="5918978C" w14:textId="77777777" w:rsidR="00EF23BF" w:rsidRPr="001F1963" w:rsidRDefault="00EF23BF" w:rsidP="00DF7057">
            <w:pPr>
              <w:contextualSpacing/>
              <w:jc w:val="both"/>
              <w:rPr>
                <w:rFonts w:ascii="Times New Roman" w:hAnsi="Times New Roman"/>
                <w:sz w:val="24"/>
                <w:szCs w:val="24"/>
              </w:rPr>
            </w:pPr>
            <w:r w:rsidRPr="001F1963">
              <w:rPr>
                <w:rFonts w:ascii="Times New Roman" w:hAnsi="Times New Roman"/>
                <w:sz w:val="24"/>
                <w:szCs w:val="24"/>
              </w:rPr>
              <w:t>презентации</w:t>
            </w:r>
            <w:r w:rsidR="00ED7471" w:rsidRPr="001F1963">
              <w:rPr>
                <w:rFonts w:ascii="Times New Roman" w:hAnsi="Times New Roman"/>
                <w:sz w:val="24"/>
                <w:szCs w:val="24"/>
              </w:rPr>
              <w:t>;</w:t>
            </w:r>
          </w:p>
          <w:p w14:paraId="1F7AAEBA" w14:textId="77777777" w:rsidR="00ED7471" w:rsidRPr="001F1963" w:rsidRDefault="00ED7471" w:rsidP="00DF7057">
            <w:pPr>
              <w:contextualSpacing/>
              <w:jc w:val="both"/>
              <w:rPr>
                <w:rFonts w:ascii="Times New Roman" w:hAnsi="Times New Roman"/>
                <w:sz w:val="24"/>
                <w:szCs w:val="24"/>
              </w:rPr>
            </w:pPr>
            <w:r w:rsidRPr="001F1963">
              <w:rPr>
                <w:rFonts w:ascii="Times New Roman" w:hAnsi="Times New Roman"/>
                <w:sz w:val="24"/>
                <w:szCs w:val="24"/>
              </w:rPr>
              <w:t>оценка.</w:t>
            </w:r>
          </w:p>
          <w:p w14:paraId="408DD961" w14:textId="77777777" w:rsidR="0097178A" w:rsidRPr="001F1963" w:rsidRDefault="0097178A" w:rsidP="00DF7057">
            <w:pPr>
              <w:contextualSpacing/>
              <w:jc w:val="both"/>
              <w:rPr>
                <w:rFonts w:ascii="Times New Roman" w:hAnsi="Times New Roman"/>
                <w:sz w:val="24"/>
                <w:szCs w:val="24"/>
              </w:rPr>
            </w:pPr>
            <w:r w:rsidRPr="001F1963">
              <w:rPr>
                <w:rFonts w:ascii="Times New Roman" w:hAnsi="Times New Roman"/>
                <w:sz w:val="24"/>
                <w:szCs w:val="24"/>
              </w:rPr>
              <w:t>Выразительно читать изученные произведения (или их фрагменты), соблюдая нормы литературного произношения;</w:t>
            </w:r>
          </w:p>
          <w:p w14:paraId="1CD946D7" w14:textId="77777777" w:rsidR="0097178A" w:rsidRPr="001F1963" w:rsidRDefault="0097178A" w:rsidP="00DF7057">
            <w:pPr>
              <w:contextualSpacing/>
              <w:jc w:val="both"/>
              <w:rPr>
                <w:rFonts w:ascii="Times New Roman" w:hAnsi="Times New Roman"/>
                <w:sz w:val="24"/>
                <w:szCs w:val="24"/>
              </w:rPr>
            </w:pPr>
            <w:r w:rsidRPr="001F1963">
              <w:rPr>
                <w:rFonts w:ascii="Times New Roman" w:hAnsi="Times New Roman"/>
                <w:sz w:val="24"/>
                <w:szCs w:val="24"/>
              </w:rPr>
              <w:t>аргументировано формулировать своё отношение к прочитанному произведению;</w:t>
            </w:r>
          </w:p>
          <w:p w14:paraId="567F6F76" w14:textId="77777777" w:rsidR="0097178A" w:rsidRPr="001F1963" w:rsidRDefault="0097178A" w:rsidP="00DF7057">
            <w:pPr>
              <w:contextualSpacing/>
              <w:jc w:val="both"/>
              <w:rPr>
                <w:rFonts w:ascii="Times New Roman" w:hAnsi="Times New Roman"/>
                <w:sz w:val="24"/>
                <w:szCs w:val="24"/>
              </w:rPr>
            </w:pPr>
            <w:r w:rsidRPr="001F1963">
              <w:rPr>
                <w:rFonts w:ascii="Times New Roman" w:hAnsi="Times New Roman"/>
                <w:sz w:val="24"/>
                <w:szCs w:val="24"/>
              </w:rPr>
              <w:t>писать рецензии на прочитанные произведения и сочинения разных жанров на литературные темы.</w:t>
            </w:r>
          </w:p>
          <w:p w14:paraId="71E3D509" w14:textId="77777777" w:rsidR="0043252D" w:rsidRPr="001F1963" w:rsidRDefault="0097178A" w:rsidP="00DF7057">
            <w:pPr>
              <w:contextualSpacing/>
              <w:jc w:val="both"/>
              <w:rPr>
                <w:rFonts w:ascii="Times New Roman" w:hAnsi="Times New Roman"/>
                <w:sz w:val="24"/>
                <w:szCs w:val="24"/>
              </w:rPr>
            </w:pPr>
            <w:r w:rsidRPr="001F1963">
              <w:rPr>
                <w:rFonts w:ascii="Times New Roman" w:hAnsi="Times New Roman"/>
                <w:sz w:val="24"/>
                <w:szCs w:val="24"/>
              </w:rPr>
              <w:t>оценка.</w:t>
            </w:r>
          </w:p>
          <w:p w14:paraId="4C70ABEF" w14:textId="77777777" w:rsidR="0043252D" w:rsidRPr="001F1963" w:rsidRDefault="0043252D" w:rsidP="00DF7057">
            <w:pPr>
              <w:ind w:left="720"/>
              <w:contextualSpacing/>
              <w:jc w:val="both"/>
              <w:rPr>
                <w:rFonts w:ascii="Times New Roman" w:hAnsi="Times New Roman"/>
                <w:sz w:val="24"/>
                <w:szCs w:val="24"/>
              </w:rPr>
            </w:pPr>
          </w:p>
          <w:p w14:paraId="1980DECC" w14:textId="77777777" w:rsidR="0043252D" w:rsidRPr="001F1963" w:rsidRDefault="0043252D" w:rsidP="00DF7057">
            <w:pPr>
              <w:contextualSpacing/>
              <w:jc w:val="both"/>
              <w:rPr>
                <w:rFonts w:ascii="Times New Roman" w:hAnsi="Times New Roman"/>
                <w:sz w:val="24"/>
                <w:szCs w:val="24"/>
              </w:rPr>
            </w:pPr>
          </w:p>
          <w:p w14:paraId="7FEFEBF5" w14:textId="77777777" w:rsidR="00683789" w:rsidRPr="001F1963" w:rsidRDefault="00683789" w:rsidP="00DF7057">
            <w:pPr>
              <w:contextualSpacing/>
              <w:jc w:val="both"/>
              <w:rPr>
                <w:rFonts w:ascii="Times New Roman" w:hAnsi="Times New Roman"/>
                <w:sz w:val="24"/>
                <w:szCs w:val="24"/>
              </w:rPr>
            </w:pPr>
          </w:p>
          <w:p w14:paraId="323C0A85" w14:textId="77777777" w:rsidR="00E60A1D" w:rsidRPr="001F1963" w:rsidRDefault="00E60A1D" w:rsidP="00DF7057">
            <w:pPr>
              <w:contextualSpacing/>
              <w:jc w:val="both"/>
              <w:rPr>
                <w:rFonts w:ascii="Times New Roman" w:hAnsi="Times New Roman"/>
                <w:sz w:val="24"/>
                <w:szCs w:val="24"/>
              </w:rPr>
            </w:pPr>
            <w:r w:rsidRPr="001F1963">
              <w:rPr>
                <w:rFonts w:ascii="Times New Roman" w:hAnsi="Times New Roman"/>
                <w:sz w:val="24"/>
                <w:szCs w:val="24"/>
              </w:rPr>
              <w:t xml:space="preserve">Определять род и жанр произведения; </w:t>
            </w:r>
          </w:p>
          <w:p w14:paraId="446C552D" w14:textId="77777777" w:rsidR="00E76712" w:rsidRPr="001F1963" w:rsidRDefault="0097178A" w:rsidP="00DF7057">
            <w:pPr>
              <w:contextualSpacing/>
              <w:jc w:val="both"/>
              <w:rPr>
                <w:rFonts w:ascii="Times New Roman" w:hAnsi="Times New Roman"/>
                <w:sz w:val="24"/>
                <w:szCs w:val="24"/>
              </w:rPr>
            </w:pPr>
            <w:r w:rsidRPr="001F1963">
              <w:rPr>
                <w:rFonts w:ascii="Times New Roman" w:hAnsi="Times New Roman"/>
                <w:sz w:val="24"/>
                <w:szCs w:val="24"/>
              </w:rPr>
              <w:t>с</w:t>
            </w:r>
            <w:r w:rsidR="00E60A1D" w:rsidRPr="001F1963">
              <w:rPr>
                <w:rFonts w:ascii="Times New Roman" w:hAnsi="Times New Roman"/>
                <w:sz w:val="24"/>
                <w:szCs w:val="24"/>
              </w:rPr>
              <w:t>опоставлять ли</w:t>
            </w:r>
            <w:r w:rsidRPr="001F1963">
              <w:rPr>
                <w:rFonts w:ascii="Times New Roman" w:hAnsi="Times New Roman"/>
                <w:sz w:val="24"/>
                <w:szCs w:val="24"/>
              </w:rPr>
              <w:t>тературные произведения; выявлять авторскую позицию;</w:t>
            </w:r>
            <w:r w:rsidR="00E76712" w:rsidRPr="001F1963">
              <w:rPr>
                <w:rFonts w:ascii="Times New Roman" w:hAnsi="Times New Roman"/>
                <w:sz w:val="24"/>
                <w:szCs w:val="24"/>
              </w:rPr>
              <w:t xml:space="preserve"> </w:t>
            </w:r>
          </w:p>
          <w:p w14:paraId="0B0C766B" w14:textId="77777777" w:rsidR="00E60A1D" w:rsidRPr="001F1963" w:rsidRDefault="00E76712" w:rsidP="00DF7057">
            <w:pPr>
              <w:contextualSpacing/>
              <w:jc w:val="both"/>
              <w:rPr>
                <w:rFonts w:ascii="Times New Roman" w:hAnsi="Times New Roman"/>
                <w:sz w:val="24"/>
                <w:szCs w:val="24"/>
              </w:rPr>
            </w:pPr>
            <w:r w:rsidRPr="001F1963">
              <w:rPr>
                <w:rFonts w:ascii="Times New Roman" w:hAnsi="Times New Roman"/>
                <w:sz w:val="24"/>
                <w:szCs w:val="24"/>
              </w:rPr>
              <w:t>в</w:t>
            </w:r>
            <w:r w:rsidR="00E60A1D" w:rsidRPr="001F1963">
              <w:rPr>
                <w:rFonts w:ascii="Times New Roman" w:hAnsi="Times New Roman"/>
                <w:sz w:val="24"/>
                <w:szCs w:val="24"/>
              </w:rPr>
              <w:t>ыразительно читать изученные произведения (или их фрагменты), соблюдая нормы литературного произношения;</w:t>
            </w:r>
          </w:p>
          <w:p w14:paraId="78279CE4" w14:textId="77777777" w:rsidR="00E76712" w:rsidRPr="001F1963" w:rsidRDefault="00E76712" w:rsidP="00DF7057">
            <w:pPr>
              <w:contextualSpacing/>
              <w:jc w:val="both"/>
              <w:rPr>
                <w:rFonts w:ascii="Times New Roman" w:hAnsi="Times New Roman"/>
                <w:sz w:val="24"/>
                <w:szCs w:val="24"/>
              </w:rPr>
            </w:pPr>
            <w:r w:rsidRPr="001F1963">
              <w:rPr>
                <w:rFonts w:ascii="Times New Roman" w:hAnsi="Times New Roman"/>
                <w:sz w:val="24"/>
                <w:szCs w:val="24"/>
              </w:rPr>
              <w:t>а</w:t>
            </w:r>
            <w:r w:rsidR="00E60A1D" w:rsidRPr="001F1963">
              <w:rPr>
                <w:rFonts w:ascii="Times New Roman" w:hAnsi="Times New Roman"/>
                <w:sz w:val="24"/>
                <w:szCs w:val="24"/>
              </w:rPr>
              <w:t>ргументировано формулировать своё отношен</w:t>
            </w:r>
            <w:r w:rsidRPr="001F1963">
              <w:rPr>
                <w:rFonts w:ascii="Times New Roman" w:hAnsi="Times New Roman"/>
                <w:sz w:val="24"/>
                <w:szCs w:val="24"/>
              </w:rPr>
              <w:t>ие к прочитанному произведению;</w:t>
            </w:r>
          </w:p>
          <w:p w14:paraId="22BAD59C" w14:textId="77777777" w:rsidR="00177346" w:rsidRPr="001F1963" w:rsidRDefault="00E76712" w:rsidP="00DF7057">
            <w:pPr>
              <w:contextualSpacing/>
              <w:jc w:val="both"/>
              <w:rPr>
                <w:rFonts w:ascii="Times New Roman" w:hAnsi="Times New Roman"/>
                <w:sz w:val="24"/>
                <w:szCs w:val="24"/>
              </w:rPr>
            </w:pPr>
            <w:r w:rsidRPr="001F1963">
              <w:rPr>
                <w:rFonts w:ascii="Times New Roman" w:hAnsi="Times New Roman"/>
                <w:sz w:val="24"/>
                <w:szCs w:val="24"/>
              </w:rPr>
              <w:t>п</w:t>
            </w:r>
            <w:r w:rsidR="00E60A1D" w:rsidRPr="001F1963">
              <w:rPr>
                <w:rFonts w:ascii="Times New Roman" w:hAnsi="Times New Roman"/>
                <w:sz w:val="24"/>
                <w:szCs w:val="24"/>
              </w:rPr>
              <w:t>исать рецензии на прочитанные произведения и сочинения раз</w:t>
            </w:r>
            <w:r w:rsidRPr="001F1963">
              <w:rPr>
                <w:rFonts w:ascii="Times New Roman" w:hAnsi="Times New Roman"/>
                <w:sz w:val="24"/>
                <w:szCs w:val="24"/>
              </w:rPr>
              <w:t>ных жанров на литературные темы;</w:t>
            </w:r>
          </w:p>
          <w:p w14:paraId="74A18208" w14:textId="77777777" w:rsidR="00177346" w:rsidRPr="001F1963" w:rsidRDefault="00E76712" w:rsidP="00DF7057">
            <w:pPr>
              <w:jc w:val="both"/>
              <w:rPr>
                <w:rFonts w:ascii="Times New Roman" w:hAnsi="Times New Roman"/>
                <w:sz w:val="24"/>
                <w:szCs w:val="24"/>
              </w:rPr>
            </w:pPr>
            <w:r w:rsidRPr="001F1963">
              <w:rPr>
                <w:rFonts w:ascii="Times New Roman" w:hAnsi="Times New Roman"/>
                <w:sz w:val="24"/>
                <w:szCs w:val="24"/>
              </w:rPr>
              <w:t>оценка.</w:t>
            </w:r>
          </w:p>
          <w:p w14:paraId="73066E3B" w14:textId="77777777" w:rsidR="0097178A" w:rsidRPr="001F1963" w:rsidRDefault="0097178A" w:rsidP="00DF7057">
            <w:pPr>
              <w:jc w:val="both"/>
              <w:rPr>
                <w:rFonts w:ascii="Times New Roman" w:hAnsi="Times New Roman"/>
                <w:sz w:val="24"/>
                <w:szCs w:val="24"/>
              </w:rPr>
            </w:pPr>
          </w:p>
          <w:p w14:paraId="58BFBB0D" w14:textId="77777777" w:rsidR="00683789" w:rsidRPr="001F1963" w:rsidRDefault="00683789" w:rsidP="00DF7057">
            <w:pPr>
              <w:jc w:val="both"/>
              <w:rPr>
                <w:rFonts w:ascii="Times New Roman" w:hAnsi="Times New Roman"/>
                <w:sz w:val="24"/>
                <w:szCs w:val="24"/>
              </w:rPr>
            </w:pPr>
          </w:p>
          <w:tbl>
            <w:tblPr>
              <w:tblW w:w="0" w:type="auto"/>
              <w:tblLook w:val="04A0" w:firstRow="1" w:lastRow="0" w:firstColumn="1" w:lastColumn="0" w:noHBand="0" w:noVBand="1"/>
            </w:tblPr>
            <w:tblGrid>
              <w:gridCol w:w="5230"/>
            </w:tblGrid>
            <w:tr w:rsidR="00177346" w:rsidRPr="001F1963" w14:paraId="739DA9C3" w14:textId="77777777">
              <w:trPr>
                <w:trHeight w:val="1076"/>
              </w:trPr>
              <w:tc>
                <w:tcPr>
                  <w:tcW w:w="0" w:type="auto"/>
                  <w:tcBorders>
                    <w:top w:val="nil"/>
                    <w:left w:val="nil"/>
                    <w:bottom w:val="nil"/>
                    <w:right w:val="nil"/>
                  </w:tcBorders>
                  <w:hideMark/>
                </w:tcPr>
                <w:p w14:paraId="4E77D809" w14:textId="77777777" w:rsidR="00E76712" w:rsidRPr="001F1963" w:rsidRDefault="00E76712" w:rsidP="00DF705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F1963">
                    <w:rPr>
                      <w:rFonts w:ascii="Times New Roman" w:hAnsi="Times New Roman" w:cs="Times New Roman"/>
                      <w:color w:val="000000"/>
                      <w:sz w:val="24"/>
                      <w:szCs w:val="24"/>
                    </w:rPr>
                    <w:t xml:space="preserve">работа с текстом, </w:t>
                  </w:r>
                </w:p>
                <w:p w14:paraId="66A7A3D7" w14:textId="77777777" w:rsidR="00E76712" w:rsidRPr="001F1963" w:rsidRDefault="00E76712" w:rsidP="00DF705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F1963">
                    <w:rPr>
                      <w:rFonts w:ascii="Times New Roman" w:hAnsi="Times New Roman" w:cs="Times New Roman"/>
                      <w:color w:val="000000"/>
                      <w:sz w:val="24"/>
                      <w:szCs w:val="24"/>
                    </w:rPr>
                    <w:t xml:space="preserve">анализ изобразительно-выразительных средств языка с указанием их роли в идейно-художественном содержании текста. </w:t>
                  </w:r>
                </w:p>
                <w:p w14:paraId="48454F63" w14:textId="77777777" w:rsidR="00177346" w:rsidRPr="001F1963" w:rsidRDefault="00177346" w:rsidP="00DF705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1F1963">
                    <w:rPr>
                      <w:rFonts w:ascii="Times New Roman" w:eastAsia="Calibri" w:hAnsi="Times New Roman" w:cs="Times New Roman"/>
                      <w:color w:val="000000"/>
                      <w:sz w:val="24"/>
                      <w:szCs w:val="24"/>
                    </w:rPr>
                    <w:t>языковой анализ текста: устные и письменные высказывания текстов с точки зрения языкового оформления, уместности, эффективности достижения пос</w:t>
                  </w:r>
                  <w:r w:rsidR="00683789" w:rsidRPr="001F1963">
                    <w:rPr>
                      <w:rFonts w:ascii="Times New Roman" w:eastAsia="Calibri" w:hAnsi="Times New Roman" w:cs="Times New Roman"/>
                      <w:color w:val="000000"/>
                      <w:sz w:val="24"/>
                      <w:szCs w:val="24"/>
                    </w:rPr>
                    <w:t>тавленных коммуникативных задач;</w:t>
                  </w:r>
                  <w:r w:rsidRPr="001F1963">
                    <w:rPr>
                      <w:rFonts w:ascii="Times New Roman" w:eastAsia="Calibri" w:hAnsi="Times New Roman" w:cs="Times New Roman"/>
                      <w:color w:val="000000"/>
                      <w:sz w:val="24"/>
                      <w:szCs w:val="24"/>
                    </w:rPr>
                    <w:t xml:space="preserve"> </w:t>
                  </w:r>
                </w:p>
                <w:p w14:paraId="26037277" w14:textId="77777777" w:rsidR="00E76712" w:rsidRPr="001F1963" w:rsidRDefault="00177346" w:rsidP="00DF705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1F1963">
                    <w:rPr>
                      <w:rFonts w:ascii="Times New Roman" w:eastAsia="Calibri" w:hAnsi="Times New Roman" w:cs="Times New Roman"/>
                      <w:color w:val="000000"/>
                      <w:sz w:val="24"/>
                      <w:szCs w:val="24"/>
                    </w:rPr>
                    <w:t>анализ языковых единиц с точки зрения правильности, точности и уместности их употребления</w:t>
                  </w:r>
                  <w:r w:rsidR="00E76712" w:rsidRPr="001F1963">
                    <w:rPr>
                      <w:rFonts w:ascii="Times New Roman" w:eastAsia="Calibri" w:hAnsi="Times New Roman" w:cs="Times New Roman"/>
                      <w:color w:val="000000"/>
                      <w:sz w:val="24"/>
                      <w:szCs w:val="24"/>
                    </w:rPr>
                    <w:t>;</w:t>
                  </w:r>
                </w:p>
                <w:p w14:paraId="6D4B0F7A" w14:textId="77777777" w:rsidR="00177346" w:rsidRPr="001F1963" w:rsidRDefault="00E76712" w:rsidP="00DF705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1F1963">
                    <w:rPr>
                      <w:rFonts w:ascii="Times New Roman" w:eastAsia="Calibri" w:hAnsi="Times New Roman" w:cs="Times New Roman"/>
                      <w:color w:val="000000"/>
                      <w:sz w:val="24"/>
                      <w:szCs w:val="24"/>
                    </w:rPr>
                    <w:t>определение стилистической принадлежности текста.</w:t>
                  </w:r>
                </w:p>
              </w:tc>
            </w:tr>
          </w:tbl>
          <w:p w14:paraId="02869428" w14:textId="77777777" w:rsidR="00177346" w:rsidRPr="001F1963" w:rsidRDefault="00177346" w:rsidP="00DF7057">
            <w:pPr>
              <w:autoSpaceDE w:val="0"/>
              <w:autoSpaceDN w:val="0"/>
              <w:adjustRightInd w:val="0"/>
              <w:contextualSpacing/>
              <w:jc w:val="both"/>
              <w:rPr>
                <w:rFonts w:ascii="Times New Roman" w:hAnsi="Times New Roman"/>
                <w:sz w:val="24"/>
                <w:szCs w:val="24"/>
              </w:rPr>
            </w:pPr>
          </w:p>
        </w:tc>
      </w:tr>
    </w:tbl>
    <w:tbl>
      <w:tblPr>
        <w:tblpPr w:leftFromText="180" w:rightFromText="180" w:bottomFromText="200" w:vertAnchor="text" w:tblpX="115" w:tblpY="1"/>
        <w:tblOverlap w:val="neve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5420"/>
      </w:tblGrid>
      <w:tr w:rsidR="00177346" w:rsidRPr="001F1963" w14:paraId="10451006" w14:textId="77777777" w:rsidTr="00BE20A4">
        <w:tc>
          <w:tcPr>
            <w:tcW w:w="9814" w:type="dxa"/>
            <w:gridSpan w:val="2"/>
            <w:tcBorders>
              <w:top w:val="single" w:sz="4" w:space="0" w:color="auto"/>
              <w:left w:val="single" w:sz="4" w:space="0" w:color="auto"/>
              <w:bottom w:val="single" w:sz="4" w:space="0" w:color="auto"/>
              <w:right w:val="single" w:sz="4" w:space="0" w:color="auto"/>
            </w:tcBorders>
            <w:hideMark/>
          </w:tcPr>
          <w:p w14:paraId="791E08D0" w14:textId="77777777" w:rsidR="00177346" w:rsidRPr="001F1963" w:rsidRDefault="00177346" w:rsidP="00DF7057">
            <w:pPr>
              <w:widowControl w:val="0"/>
              <w:spacing w:after="160" w:line="256" w:lineRule="auto"/>
              <w:jc w:val="both"/>
              <w:rPr>
                <w:rFonts w:ascii="Times New Roman" w:eastAsia="Calibri" w:hAnsi="Times New Roman" w:cs="Times New Roman"/>
                <w:b/>
                <w:sz w:val="24"/>
                <w:szCs w:val="24"/>
              </w:rPr>
            </w:pPr>
            <w:r w:rsidRPr="001F1963">
              <w:rPr>
                <w:rFonts w:ascii="Times New Roman" w:eastAsia="Calibri" w:hAnsi="Times New Roman" w:cs="Times New Roman"/>
                <w:b/>
                <w:sz w:val="24"/>
                <w:szCs w:val="24"/>
              </w:rPr>
              <w:t>Элементы компетенций:</w:t>
            </w:r>
          </w:p>
        </w:tc>
      </w:tr>
      <w:tr w:rsidR="00D00637" w:rsidRPr="001F1963" w14:paraId="59AF605E" w14:textId="77777777" w:rsidTr="00D00637">
        <w:trPr>
          <w:trHeight w:val="690"/>
        </w:trPr>
        <w:tc>
          <w:tcPr>
            <w:tcW w:w="4394" w:type="dxa"/>
            <w:tcBorders>
              <w:top w:val="single" w:sz="4" w:space="0" w:color="auto"/>
              <w:left w:val="single" w:sz="4" w:space="0" w:color="auto"/>
              <w:bottom w:val="single" w:sz="4" w:space="0" w:color="auto"/>
              <w:right w:val="single" w:sz="4" w:space="0" w:color="auto"/>
            </w:tcBorders>
            <w:hideMark/>
          </w:tcPr>
          <w:p w14:paraId="44845E6B" w14:textId="77777777" w:rsidR="00D00637" w:rsidRPr="001F1963" w:rsidRDefault="00D00637" w:rsidP="00D00637">
            <w:pPr>
              <w:spacing w:before="100" w:beforeAutospacing="1" w:after="100" w:afterAutospacing="1" w:line="240" w:lineRule="auto"/>
              <w:jc w:val="both"/>
              <w:rPr>
                <w:rFonts w:ascii="Times New Roman" w:eastAsia="Calibri" w:hAnsi="Times New Roman" w:cs="Times New Roman"/>
                <w:sz w:val="24"/>
                <w:szCs w:val="24"/>
              </w:rPr>
            </w:pPr>
            <w:r w:rsidRPr="001F1963">
              <w:rPr>
                <w:rFonts w:ascii="Times New Roman" w:eastAsia="Times New Roman" w:hAnsi="Times New Roman" w:cs="Times New Roman"/>
                <w:b/>
                <w:color w:val="000000"/>
                <w:sz w:val="24"/>
                <w:szCs w:val="24"/>
                <w:lang w:eastAsia="ru-RU"/>
              </w:rPr>
              <w:t xml:space="preserve">ОК 1. </w:t>
            </w:r>
            <w:r w:rsidRPr="001F1963">
              <w:rPr>
                <w:rFonts w:ascii="Times New Roman" w:eastAsia="Times New Roman" w:hAnsi="Times New Roman" w:cs="Times New Roman"/>
                <w:color w:val="000000"/>
                <w:sz w:val="24"/>
                <w:szCs w:val="24"/>
                <w:lang w:eastAsia="ru-RU"/>
              </w:rPr>
              <w:t>Понимать сущность и социальную значимость своей будущей профессии, проявлять к ней устойчивый интерес</w:t>
            </w:r>
          </w:p>
        </w:tc>
        <w:tc>
          <w:tcPr>
            <w:tcW w:w="5420" w:type="dxa"/>
            <w:tcBorders>
              <w:top w:val="single" w:sz="4" w:space="0" w:color="auto"/>
              <w:left w:val="single" w:sz="4" w:space="0" w:color="auto"/>
              <w:bottom w:val="single" w:sz="4" w:space="0" w:color="auto"/>
              <w:right w:val="single" w:sz="4" w:space="0" w:color="auto"/>
            </w:tcBorders>
          </w:tcPr>
          <w:p w14:paraId="2526F71B" w14:textId="77777777" w:rsidR="00D00637" w:rsidRPr="00686635" w:rsidRDefault="00D00637" w:rsidP="00D00637">
            <w:pPr>
              <w:pStyle w:val="afffff9"/>
              <w:spacing w:line="276" w:lineRule="auto"/>
              <w:rPr>
                <w:rFonts w:ascii="Times New Roman" w:hAnsi="Times New Roman" w:cs="Times New Roman"/>
                <w:sz w:val="24"/>
                <w:szCs w:val="24"/>
                <w:lang w:eastAsia="ru-RU"/>
              </w:rPr>
            </w:pPr>
            <w:r w:rsidRPr="00686635">
              <w:rPr>
                <w:rFonts w:ascii="Times New Roman" w:hAnsi="Times New Roman" w:cs="Times New Roman"/>
                <w:sz w:val="24"/>
                <w:szCs w:val="24"/>
                <w:lang w:eastAsia="ru-RU"/>
              </w:rPr>
              <w:t xml:space="preserve">выступление перед аудиторией с </w:t>
            </w:r>
            <w:r w:rsidRPr="00686635">
              <w:rPr>
                <w:rFonts w:ascii="Times New Roman" w:eastAsia="Calibri" w:hAnsi="Times New Roman" w:cs="Times New Roman"/>
                <w:sz w:val="24"/>
                <w:szCs w:val="24"/>
              </w:rPr>
              <w:t>сообщениями, докладами;</w:t>
            </w:r>
            <w:r w:rsidRPr="00686635">
              <w:rPr>
                <w:rFonts w:ascii="Times New Roman" w:hAnsi="Times New Roman" w:cs="Times New Roman"/>
                <w:sz w:val="24"/>
                <w:szCs w:val="24"/>
                <w:lang w:eastAsia="ru-RU"/>
              </w:rPr>
              <w:t xml:space="preserve"> защита презентаций, проектов;                                написание сочинений, эссе;                                        </w:t>
            </w:r>
          </w:p>
          <w:p w14:paraId="62E27E2E" w14:textId="77777777" w:rsidR="00D00637" w:rsidRPr="00686635" w:rsidRDefault="00D00637" w:rsidP="00D00637">
            <w:pPr>
              <w:pStyle w:val="afffff9"/>
              <w:spacing w:line="276" w:lineRule="auto"/>
              <w:rPr>
                <w:rFonts w:ascii="Times New Roman" w:hAnsi="Times New Roman" w:cs="Times New Roman"/>
                <w:sz w:val="24"/>
                <w:szCs w:val="24"/>
                <w:lang w:eastAsia="ru-RU"/>
              </w:rPr>
            </w:pPr>
            <w:r w:rsidRPr="00686635">
              <w:rPr>
                <w:rFonts w:ascii="Times New Roman" w:eastAsia="Calibri" w:hAnsi="Times New Roman" w:cs="Times New Roman"/>
                <w:sz w:val="24"/>
                <w:szCs w:val="24"/>
                <w:lang w:eastAsia="ru-RU"/>
              </w:rPr>
              <w:t>оценка участия в диспутах, дебатах;</w:t>
            </w:r>
          </w:p>
          <w:p w14:paraId="260F8D78" w14:textId="77777777" w:rsidR="00D00637" w:rsidRPr="00686635" w:rsidRDefault="00D00637" w:rsidP="00D00637">
            <w:pPr>
              <w:pStyle w:val="afffff9"/>
              <w:spacing w:line="276" w:lineRule="auto"/>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анкетирование;</w:t>
            </w:r>
          </w:p>
          <w:p w14:paraId="3DB2F781" w14:textId="77777777" w:rsidR="00D00637" w:rsidRPr="00686635" w:rsidRDefault="00D00637" w:rsidP="00D00637">
            <w:pPr>
              <w:pStyle w:val="afffff9"/>
              <w:spacing w:line="276" w:lineRule="auto"/>
              <w:rPr>
                <w:rFonts w:ascii="Times New Roman" w:hAnsi="Times New Roman" w:cs="Times New Roman"/>
                <w:sz w:val="24"/>
                <w:szCs w:val="24"/>
                <w:lang w:eastAsia="ru-RU"/>
              </w:rPr>
            </w:pPr>
            <w:r w:rsidRPr="00686635">
              <w:rPr>
                <w:rFonts w:ascii="Times New Roman" w:hAnsi="Times New Roman" w:cs="Times New Roman"/>
                <w:sz w:val="24"/>
                <w:szCs w:val="24"/>
                <w:lang w:eastAsia="ru-RU"/>
              </w:rPr>
              <w:t>ролевая игра;</w:t>
            </w:r>
          </w:p>
          <w:p w14:paraId="15CDF193" w14:textId="77777777" w:rsidR="00D00637" w:rsidRPr="00686635" w:rsidRDefault="00D00637" w:rsidP="00D00637">
            <w:pPr>
              <w:pStyle w:val="afffff9"/>
              <w:spacing w:line="276" w:lineRule="auto"/>
              <w:rPr>
                <w:rFonts w:ascii="Times New Roman" w:eastAsia="Calibri" w:hAnsi="Times New Roman" w:cs="Times New Roman"/>
                <w:sz w:val="24"/>
                <w:szCs w:val="24"/>
                <w:lang w:eastAsia="ru-RU"/>
              </w:rPr>
            </w:pPr>
            <w:r w:rsidRPr="00686635">
              <w:rPr>
                <w:rFonts w:ascii="Times New Roman" w:hAnsi="Times New Roman" w:cs="Times New Roman"/>
                <w:sz w:val="24"/>
                <w:szCs w:val="24"/>
                <w:lang w:eastAsia="ru-RU"/>
              </w:rPr>
              <w:t>проектная деятельность;</w:t>
            </w:r>
            <w:r w:rsidRPr="00686635">
              <w:rPr>
                <w:rFonts w:ascii="Times New Roman" w:eastAsia="Calibri" w:hAnsi="Times New Roman" w:cs="Times New Roman"/>
                <w:sz w:val="24"/>
                <w:szCs w:val="24"/>
                <w:lang w:eastAsia="ru-RU"/>
              </w:rPr>
              <w:t xml:space="preserve">                             </w:t>
            </w:r>
          </w:p>
          <w:p w14:paraId="18B9427C" w14:textId="77777777" w:rsidR="00D00637" w:rsidRPr="00686635" w:rsidRDefault="00D00637" w:rsidP="00D00637">
            <w:pPr>
              <w:pStyle w:val="afffff9"/>
              <w:spacing w:line="276" w:lineRule="auto"/>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 xml:space="preserve"> </w:t>
            </w:r>
            <w:r w:rsidRPr="00686635">
              <w:rPr>
                <w:rFonts w:ascii="Times New Roman" w:hAnsi="Times New Roman" w:cs="Times New Roman"/>
                <w:sz w:val="24"/>
                <w:szCs w:val="24"/>
                <w:lang w:eastAsia="ru-RU"/>
              </w:rPr>
              <w:t xml:space="preserve">оценка выполнения </w:t>
            </w:r>
            <w:r w:rsidRPr="00686635">
              <w:rPr>
                <w:rFonts w:ascii="Times New Roman" w:eastAsia="Calibri" w:hAnsi="Times New Roman" w:cs="Times New Roman"/>
                <w:sz w:val="24"/>
                <w:szCs w:val="24"/>
              </w:rPr>
              <w:t>внеаудиторной (самостоятельной) работы (по    темам);</w:t>
            </w:r>
          </w:p>
          <w:p w14:paraId="16385DB9" w14:textId="77777777" w:rsidR="00D00637" w:rsidRPr="00686635" w:rsidRDefault="00D00637" w:rsidP="00D00637">
            <w:pPr>
              <w:pStyle w:val="afffff9"/>
              <w:spacing w:line="276" w:lineRule="auto"/>
              <w:rPr>
                <w:rFonts w:ascii="Times New Roman" w:hAnsi="Times New Roman" w:cs="Times New Roman"/>
                <w:sz w:val="24"/>
                <w:szCs w:val="24"/>
                <w:lang w:eastAsia="ru-RU"/>
              </w:rPr>
            </w:pPr>
            <w:r w:rsidRPr="00686635">
              <w:rPr>
                <w:rFonts w:ascii="Times New Roman" w:hAnsi="Times New Roman" w:cs="Times New Roman"/>
                <w:sz w:val="24"/>
                <w:szCs w:val="24"/>
                <w:lang w:eastAsia="ru-RU"/>
              </w:rPr>
              <w:t xml:space="preserve">оценка выполнения практических </w:t>
            </w:r>
          </w:p>
          <w:p w14:paraId="0B705169" w14:textId="77777777" w:rsidR="00D00637" w:rsidRPr="00686635" w:rsidRDefault="00D00637" w:rsidP="00D00637">
            <w:pPr>
              <w:pStyle w:val="afffff9"/>
              <w:spacing w:line="276" w:lineRule="auto"/>
              <w:rPr>
                <w:rFonts w:ascii="Times New Roman" w:eastAsia="Calibri" w:hAnsi="Times New Roman" w:cs="Times New Roman"/>
                <w:sz w:val="24"/>
                <w:szCs w:val="24"/>
              </w:rPr>
            </w:pPr>
            <w:r w:rsidRPr="00686635">
              <w:rPr>
                <w:rFonts w:ascii="Times New Roman" w:eastAsia="Calibri" w:hAnsi="Times New Roman" w:cs="Times New Roman"/>
                <w:sz w:val="24"/>
                <w:szCs w:val="24"/>
              </w:rPr>
              <w:t>занятий;</w:t>
            </w:r>
          </w:p>
          <w:p w14:paraId="6EEFDC65" w14:textId="77777777" w:rsidR="00D00637" w:rsidRPr="00686635" w:rsidRDefault="00D00637" w:rsidP="00D00637">
            <w:pPr>
              <w:pStyle w:val="afffff9"/>
              <w:spacing w:line="276" w:lineRule="auto"/>
              <w:rPr>
                <w:rFonts w:ascii="Times New Roman" w:hAnsi="Times New Roman" w:cs="Times New Roman"/>
                <w:sz w:val="24"/>
                <w:szCs w:val="24"/>
                <w:lang w:eastAsia="ru-RU"/>
              </w:rPr>
            </w:pPr>
            <w:r w:rsidRPr="00686635">
              <w:rPr>
                <w:rFonts w:ascii="Times New Roman" w:eastAsia="Calibri" w:hAnsi="Times New Roman" w:cs="Times New Roman"/>
                <w:sz w:val="24"/>
                <w:szCs w:val="24"/>
                <w:lang w:eastAsia="ru-RU"/>
              </w:rPr>
              <w:t>наблюдение во время проведения учебных занятий и внеурочных мероприятий.</w:t>
            </w:r>
          </w:p>
          <w:p w14:paraId="02E6F1D3" w14:textId="77777777" w:rsidR="00D00637" w:rsidRPr="00686635" w:rsidRDefault="00D00637" w:rsidP="00D00637">
            <w:pPr>
              <w:pStyle w:val="afffff9"/>
              <w:spacing w:line="276" w:lineRule="auto"/>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оценка участия в диспутах, дебатах;</w:t>
            </w:r>
          </w:p>
          <w:p w14:paraId="70D7EB1D" w14:textId="77777777" w:rsidR="00D00637" w:rsidRPr="00686635" w:rsidRDefault="00D00637" w:rsidP="00D00637">
            <w:pPr>
              <w:pStyle w:val="afffff9"/>
              <w:spacing w:line="276" w:lineRule="auto"/>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оценка за участие в предметных декадах;</w:t>
            </w:r>
          </w:p>
          <w:p w14:paraId="2663B1F9" w14:textId="77777777" w:rsidR="00D00637" w:rsidRPr="001F1963" w:rsidRDefault="00D00637" w:rsidP="00D00637">
            <w:pPr>
              <w:pStyle w:val="afffff9"/>
              <w:spacing w:line="276" w:lineRule="auto"/>
              <w:rPr>
                <w:rFonts w:eastAsia="Calibri"/>
                <w:lang w:eastAsia="ru-RU"/>
              </w:rPr>
            </w:pPr>
            <w:r w:rsidRPr="00686635">
              <w:rPr>
                <w:rFonts w:ascii="Times New Roman" w:eastAsia="Calibri" w:hAnsi="Times New Roman" w:cs="Times New Roman"/>
                <w:sz w:val="24"/>
                <w:szCs w:val="24"/>
                <w:lang w:eastAsia="ru-RU"/>
              </w:rPr>
              <w:t>анкетирование</w:t>
            </w:r>
          </w:p>
        </w:tc>
      </w:tr>
      <w:tr w:rsidR="00D00637" w:rsidRPr="001F1963" w14:paraId="60F6D132" w14:textId="77777777" w:rsidTr="00D00637">
        <w:trPr>
          <w:trHeight w:val="1477"/>
        </w:trPr>
        <w:tc>
          <w:tcPr>
            <w:tcW w:w="4394" w:type="dxa"/>
            <w:tcBorders>
              <w:top w:val="single" w:sz="4" w:space="0" w:color="auto"/>
              <w:left w:val="single" w:sz="4" w:space="0" w:color="auto"/>
              <w:bottom w:val="single" w:sz="4" w:space="0" w:color="auto"/>
              <w:right w:val="single" w:sz="4" w:space="0" w:color="auto"/>
            </w:tcBorders>
          </w:tcPr>
          <w:p w14:paraId="3810D7DB" w14:textId="77777777" w:rsidR="00D00637" w:rsidRPr="001F1963" w:rsidRDefault="00D00637" w:rsidP="00D00637">
            <w:pPr>
              <w:spacing w:before="100" w:beforeAutospacing="1" w:after="100" w:afterAutospacing="1" w:line="240" w:lineRule="auto"/>
              <w:jc w:val="both"/>
              <w:rPr>
                <w:rFonts w:ascii="Times New Roman" w:eastAsia="Calibri" w:hAnsi="Times New Roman" w:cs="Times New Roman"/>
                <w:b/>
                <w:color w:val="00B050"/>
                <w:sz w:val="24"/>
                <w:szCs w:val="24"/>
              </w:rPr>
            </w:pPr>
            <w:r w:rsidRPr="001F1963">
              <w:rPr>
                <w:rFonts w:ascii="Times New Roman" w:eastAsia="Times New Roman" w:hAnsi="Times New Roman" w:cs="Times New Roman"/>
                <w:b/>
                <w:color w:val="000000"/>
                <w:sz w:val="24"/>
                <w:szCs w:val="24"/>
                <w:lang w:eastAsia="ru-RU"/>
              </w:rPr>
              <w:t xml:space="preserve">ОК 2. </w:t>
            </w:r>
            <w:r w:rsidRPr="0053109D">
              <w:rPr>
                <w:rFonts w:ascii="Times New Roman" w:eastAsia="Times New Roman" w:hAnsi="Times New Roman" w:cs="Times New Roman"/>
                <w:sz w:val="24"/>
                <w:szCs w:val="24"/>
                <w:lang w:eastAsia="ru-RU"/>
              </w:rPr>
              <w:t xml:space="preserve"> Организовывать собственную деятельность, исходя из цели и способов ее достижения, определенных руководителем.</w:t>
            </w:r>
          </w:p>
        </w:tc>
        <w:tc>
          <w:tcPr>
            <w:tcW w:w="5420" w:type="dxa"/>
            <w:tcBorders>
              <w:top w:val="single" w:sz="4" w:space="0" w:color="auto"/>
              <w:left w:val="single" w:sz="4" w:space="0" w:color="auto"/>
              <w:bottom w:val="single" w:sz="4" w:space="0" w:color="auto"/>
              <w:right w:val="single" w:sz="4" w:space="0" w:color="auto"/>
            </w:tcBorders>
          </w:tcPr>
          <w:p w14:paraId="7935C100"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Calibri" w:hAnsi="Times New Roman" w:cs="Times New Roman"/>
                <w:sz w:val="24"/>
                <w:szCs w:val="24"/>
                <w:lang w:eastAsia="ru-RU"/>
              </w:rPr>
              <w:t>наблюдение во время проведения учебных занятий и внеурочных мероприятий;</w:t>
            </w:r>
          </w:p>
          <w:p w14:paraId="1E3A120A"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защита презентаций, проектов;</w:t>
            </w:r>
          </w:p>
          <w:p w14:paraId="34D2D8FC"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написание сочинений, эссе;</w:t>
            </w:r>
          </w:p>
          <w:p w14:paraId="17DAFCBD" w14:textId="77777777" w:rsidR="00D00637" w:rsidRPr="001F1963" w:rsidRDefault="00D00637" w:rsidP="00D00637">
            <w:pPr>
              <w:spacing w:after="0" w:line="240" w:lineRule="auto"/>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оценка выполнения </w:t>
            </w:r>
            <w:r w:rsidRPr="001F1963">
              <w:rPr>
                <w:rFonts w:ascii="Times New Roman" w:eastAsia="Calibri" w:hAnsi="Times New Roman" w:cs="Times New Roman"/>
                <w:color w:val="000000"/>
                <w:sz w:val="24"/>
                <w:szCs w:val="24"/>
              </w:rPr>
              <w:t>внеаудиторной (самостоятельной) работы (по темам);</w:t>
            </w:r>
          </w:p>
          <w:p w14:paraId="471E932F" w14:textId="77777777" w:rsidR="00D00637" w:rsidRPr="001F1963" w:rsidRDefault="00D00637" w:rsidP="00D00637">
            <w:pPr>
              <w:spacing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оценка выполнения практических </w:t>
            </w:r>
            <w:r w:rsidRPr="001F1963">
              <w:rPr>
                <w:rFonts w:ascii="Times New Roman" w:eastAsia="Calibri" w:hAnsi="Times New Roman" w:cs="Times New Roman"/>
                <w:color w:val="000000"/>
                <w:sz w:val="24"/>
                <w:szCs w:val="24"/>
              </w:rPr>
              <w:t>занятий;</w:t>
            </w:r>
          </w:p>
          <w:p w14:paraId="7B015893"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выступление перед аудиторией с </w:t>
            </w:r>
            <w:r w:rsidRPr="001F1963">
              <w:rPr>
                <w:rFonts w:ascii="Times New Roman" w:eastAsia="Calibri" w:hAnsi="Times New Roman" w:cs="Times New Roman"/>
                <w:color w:val="000000"/>
                <w:sz w:val="24"/>
                <w:szCs w:val="24"/>
              </w:rPr>
              <w:t>сообщениями, докладами;</w:t>
            </w:r>
          </w:p>
          <w:p w14:paraId="7DAFEBD2" w14:textId="77777777" w:rsidR="00D00637" w:rsidRPr="001F1963" w:rsidRDefault="00D00637" w:rsidP="00D00637">
            <w:pPr>
              <w:spacing w:after="0" w:line="0" w:lineRule="atLeast"/>
              <w:contextualSpacing/>
              <w:jc w:val="both"/>
              <w:rPr>
                <w:rFonts w:ascii="Times New Roman" w:eastAsia="Calibri" w:hAnsi="Times New Roman" w:cs="Times New Roman"/>
                <w:color w:val="000000"/>
                <w:sz w:val="24"/>
                <w:szCs w:val="24"/>
              </w:rPr>
            </w:pPr>
            <w:r w:rsidRPr="001F1963">
              <w:rPr>
                <w:rFonts w:ascii="Times New Roman" w:eastAsia="Calibri" w:hAnsi="Times New Roman" w:cs="Times New Roman"/>
                <w:color w:val="000000"/>
                <w:sz w:val="24"/>
                <w:szCs w:val="24"/>
              </w:rPr>
              <w:t>тестирование</w:t>
            </w:r>
          </w:p>
        </w:tc>
      </w:tr>
      <w:tr w:rsidR="00D00637" w:rsidRPr="001F1963" w14:paraId="5B605099" w14:textId="77777777" w:rsidTr="00D00637">
        <w:trPr>
          <w:trHeight w:val="990"/>
        </w:trPr>
        <w:tc>
          <w:tcPr>
            <w:tcW w:w="4394" w:type="dxa"/>
            <w:tcBorders>
              <w:top w:val="single" w:sz="4" w:space="0" w:color="auto"/>
              <w:left w:val="single" w:sz="4" w:space="0" w:color="auto"/>
              <w:bottom w:val="single" w:sz="4" w:space="0" w:color="auto"/>
              <w:right w:val="single" w:sz="4" w:space="0" w:color="auto"/>
            </w:tcBorders>
          </w:tcPr>
          <w:p w14:paraId="77C45961" w14:textId="77777777" w:rsidR="00D00637" w:rsidRPr="001F1963" w:rsidRDefault="00D00637" w:rsidP="00D00637">
            <w:pPr>
              <w:spacing w:before="100" w:beforeAutospacing="1" w:after="100" w:afterAutospacing="1" w:line="240" w:lineRule="auto"/>
              <w:jc w:val="both"/>
              <w:rPr>
                <w:rFonts w:ascii="Times New Roman" w:eastAsia="Calibri" w:hAnsi="Times New Roman" w:cs="Times New Roman"/>
                <w:b/>
                <w:color w:val="00B050"/>
                <w:sz w:val="24"/>
                <w:szCs w:val="24"/>
              </w:rPr>
            </w:pPr>
            <w:r w:rsidRPr="001F1963">
              <w:rPr>
                <w:rFonts w:ascii="Times New Roman" w:eastAsia="Times New Roman" w:hAnsi="Times New Roman" w:cs="Times New Roman"/>
                <w:b/>
                <w:color w:val="000000"/>
                <w:sz w:val="24"/>
                <w:szCs w:val="24"/>
                <w:lang w:eastAsia="ru-RU"/>
              </w:rPr>
              <w:t>ОК 3</w:t>
            </w:r>
            <w:r w:rsidRPr="001F1963">
              <w:rPr>
                <w:rFonts w:ascii="Times New Roman" w:eastAsia="Times New Roman" w:hAnsi="Times New Roman" w:cs="Times New Roman"/>
                <w:color w:val="000000"/>
                <w:sz w:val="24"/>
                <w:szCs w:val="24"/>
                <w:lang w:eastAsia="ru-RU"/>
              </w:rPr>
              <w:t xml:space="preserve">. </w:t>
            </w:r>
            <w:r w:rsidRPr="0053109D">
              <w:rPr>
                <w:rFonts w:ascii="Times New Roman" w:eastAsia="Times New Roman" w:hAnsi="Times New Roman" w:cs="Times New Roman"/>
                <w:sz w:val="24"/>
                <w:szCs w:val="24"/>
                <w:lang w:eastAsia="ru-RU"/>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420" w:type="dxa"/>
            <w:tcBorders>
              <w:top w:val="single" w:sz="4" w:space="0" w:color="auto"/>
              <w:left w:val="single" w:sz="4" w:space="0" w:color="auto"/>
              <w:bottom w:val="single" w:sz="4" w:space="0" w:color="auto"/>
              <w:right w:val="single" w:sz="4" w:space="0" w:color="auto"/>
            </w:tcBorders>
          </w:tcPr>
          <w:p w14:paraId="42A5E5DC" w14:textId="77777777" w:rsidR="00D00637" w:rsidRPr="001F1963" w:rsidRDefault="00D00637" w:rsidP="00D00637">
            <w:pPr>
              <w:spacing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оценка выполнения практических </w:t>
            </w:r>
            <w:r w:rsidRPr="001F1963">
              <w:rPr>
                <w:rFonts w:ascii="Times New Roman" w:eastAsia="Calibri" w:hAnsi="Times New Roman" w:cs="Times New Roman"/>
                <w:color w:val="000000"/>
                <w:sz w:val="24"/>
                <w:szCs w:val="24"/>
              </w:rPr>
              <w:t>занятий;</w:t>
            </w:r>
          </w:p>
          <w:p w14:paraId="716FFA11" w14:textId="77777777" w:rsidR="00D00637" w:rsidRPr="001F1963" w:rsidRDefault="00D00637" w:rsidP="00D00637">
            <w:pPr>
              <w:spacing w:before="120" w:after="120" w:line="240" w:lineRule="auto"/>
              <w:jc w:val="both"/>
              <w:rPr>
                <w:rFonts w:ascii="Times New Roman" w:eastAsia="Times New Roman" w:hAnsi="Times New Roman" w:cs="Times New Roman"/>
                <w:b/>
                <w:color w:val="000000"/>
                <w:sz w:val="24"/>
                <w:szCs w:val="24"/>
                <w:lang w:eastAsia="ru-RU"/>
              </w:rPr>
            </w:pPr>
            <w:r w:rsidRPr="001F1963">
              <w:rPr>
                <w:rFonts w:ascii="Times New Roman" w:eastAsia="Calibri" w:hAnsi="Times New Roman" w:cs="Times New Roman"/>
                <w:sz w:val="24"/>
                <w:szCs w:val="24"/>
                <w:lang w:eastAsia="ru-RU"/>
              </w:rPr>
              <w:t>наблюдение  и анализ рабочей  ситуации во время проведения учебных занятий и внеурочных мероприятий;</w:t>
            </w:r>
          </w:p>
          <w:p w14:paraId="6FD95383" w14:textId="77777777" w:rsidR="00D00637" w:rsidRPr="001F1963" w:rsidRDefault="00D00637" w:rsidP="00D00637">
            <w:pPr>
              <w:spacing w:before="120" w:after="120" w:line="240" w:lineRule="auto"/>
              <w:jc w:val="both"/>
              <w:rPr>
                <w:rFonts w:ascii="Times New Roman" w:eastAsia="Times New Roman" w:hAnsi="Times New Roman" w:cs="Times New Roman"/>
                <w:b/>
                <w:color w:val="000000"/>
                <w:sz w:val="24"/>
                <w:szCs w:val="24"/>
                <w:lang w:eastAsia="ru-RU"/>
              </w:rPr>
            </w:pPr>
            <w:r w:rsidRPr="001F1963">
              <w:rPr>
                <w:rFonts w:ascii="Times New Roman" w:eastAsia="Calibri" w:hAnsi="Times New Roman" w:cs="Times New Roman"/>
                <w:sz w:val="24"/>
                <w:szCs w:val="24"/>
                <w:lang w:eastAsia="ru-RU"/>
              </w:rPr>
              <w:t>оценка за участие в предметных декадах;</w:t>
            </w:r>
          </w:p>
          <w:p w14:paraId="7F65B3CF" w14:textId="77777777" w:rsidR="00D00637" w:rsidRPr="001F1963" w:rsidRDefault="00D00637" w:rsidP="00D00637">
            <w:pPr>
              <w:spacing w:before="120" w:after="120" w:line="240" w:lineRule="auto"/>
              <w:jc w:val="both"/>
              <w:rPr>
                <w:rFonts w:ascii="Times New Roman" w:eastAsia="Times New Roman" w:hAnsi="Times New Roman" w:cs="Times New Roman"/>
                <w:b/>
                <w:color w:val="000000"/>
                <w:sz w:val="24"/>
                <w:szCs w:val="24"/>
                <w:lang w:eastAsia="ru-RU"/>
              </w:rPr>
            </w:pPr>
            <w:r w:rsidRPr="001F1963">
              <w:rPr>
                <w:rFonts w:ascii="Times New Roman" w:eastAsia="Calibri" w:hAnsi="Times New Roman" w:cs="Times New Roman"/>
                <w:sz w:val="24"/>
                <w:szCs w:val="24"/>
                <w:lang w:eastAsia="ru-RU"/>
              </w:rPr>
              <w:t>оценка участия в дискуссиях</w:t>
            </w:r>
          </w:p>
          <w:p w14:paraId="7BB009B3" w14:textId="77777777" w:rsidR="00D00637" w:rsidRPr="001F1963" w:rsidRDefault="00D00637" w:rsidP="00D00637">
            <w:pPr>
              <w:widowControl w:val="0"/>
              <w:spacing w:before="120" w:after="160" w:line="256" w:lineRule="auto"/>
              <w:jc w:val="both"/>
              <w:rPr>
                <w:rFonts w:ascii="Times New Roman" w:eastAsia="Calibri" w:hAnsi="Times New Roman" w:cs="Times New Roman"/>
                <w:sz w:val="24"/>
                <w:szCs w:val="24"/>
                <w:lang w:eastAsia="ru-RU"/>
              </w:rPr>
            </w:pPr>
            <w:r w:rsidRPr="001F1963">
              <w:rPr>
                <w:rFonts w:ascii="Times New Roman" w:eastAsia="Calibri" w:hAnsi="Times New Roman" w:cs="Times New Roman"/>
                <w:sz w:val="24"/>
                <w:szCs w:val="24"/>
                <w:lang w:eastAsia="ru-RU"/>
              </w:rPr>
              <w:t>оценка участия в диспутах, дебатах.</w:t>
            </w:r>
            <w:r w:rsidRPr="001F1963">
              <w:rPr>
                <w:rFonts w:ascii="Times New Roman" w:eastAsia="Times New Roman" w:hAnsi="Times New Roman" w:cs="Times New Roman"/>
                <w:color w:val="000000"/>
                <w:sz w:val="24"/>
                <w:szCs w:val="24"/>
                <w:lang w:eastAsia="ru-RU"/>
              </w:rPr>
              <w:tab/>
            </w:r>
          </w:p>
          <w:p w14:paraId="2B7121D2"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выступление перед аудиторией с </w:t>
            </w:r>
            <w:r w:rsidRPr="001F1963">
              <w:rPr>
                <w:rFonts w:ascii="Times New Roman" w:eastAsia="Calibri" w:hAnsi="Times New Roman" w:cs="Times New Roman"/>
                <w:color w:val="000000"/>
                <w:sz w:val="24"/>
                <w:szCs w:val="24"/>
              </w:rPr>
              <w:t>сообщениями, докладами;</w:t>
            </w:r>
          </w:p>
          <w:p w14:paraId="2E2B50A1"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защита презентаций, проектов:</w:t>
            </w:r>
          </w:p>
          <w:p w14:paraId="4EC0F413" w14:textId="77777777" w:rsidR="00D00637" w:rsidRPr="001F1963" w:rsidRDefault="00D00637" w:rsidP="00D00637">
            <w:pPr>
              <w:spacing w:before="120" w:after="0" w:line="0" w:lineRule="atLeast"/>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тестирование</w:t>
            </w:r>
          </w:p>
        </w:tc>
      </w:tr>
      <w:tr w:rsidR="00D00637" w:rsidRPr="001F1963" w14:paraId="6AC65422" w14:textId="77777777" w:rsidTr="00D00637">
        <w:trPr>
          <w:trHeight w:val="422"/>
        </w:trPr>
        <w:tc>
          <w:tcPr>
            <w:tcW w:w="4394" w:type="dxa"/>
            <w:tcBorders>
              <w:top w:val="single" w:sz="4" w:space="0" w:color="auto"/>
              <w:left w:val="single" w:sz="4" w:space="0" w:color="auto"/>
              <w:bottom w:val="single" w:sz="4" w:space="0" w:color="auto"/>
              <w:right w:val="single" w:sz="4" w:space="0" w:color="auto"/>
            </w:tcBorders>
          </w:tcPr>
          <w:p w14:paraId="1900D34D" w14:textId="77777777" w:rsidR="00D00637" w:rsidRPr="001F1963" w:rsidRDefault="00D00637" w:rsidP="00D00637">
            <w:pPr>
              <w:widowControl w:val="0"/>
              <w:spacing w:after="160" w:line="256" w:lineRule="auto"/>
              <w:jc w:val="both"/>
              <w:rPr>
                <w:rFonts w:ascii="Times New Roman" w:eastAsia="Calibri" w:hAnsi="Times New Roman" w:cs="Times New Roman"/>
                <w:b/>
                <w:sz w:val="24"/>
                <w:szCs w:val="24"/>
              </w:rPr>
            </w:pPr>
            <w:r w:rsidRPr="001F1963">
              <w:rPr>
                <w:rFonts w:ascii="Times New Roman" w:eastAsia="Calibri" w:hAnsi="Times New Roman" w:cs="Times New Roman"/>
                <w:b/>
                <w:sz w:val="24"/>
                <w:szCs w:val="24"/>
              </w:rPr>
              <w:t xml:space="preserve">ОК 04. </w:t>
            </w:r>
            <w:r w:rsidRPr="001F1963">
              <w:rPr>
                <w:rFonts w:ascii="Times New Roman" w:eastAsia="Calibri" w:hAnsi="Times New Roman" w:cs="Times New Roman"/>
                <w:sz w:val="24"/>
                <w:szCs w:val="24"/>
              </w:rPr>
              <w:t>Осуществлять поиск и использование информации, необходимой для эффективного выполнения профессиональных  задач.</w:t>
            </w:r>
            <w:r w:rsidRPr="001F1963">
              <w:rPr>
                <w:rFonts w:ascii="Times New Roman" w:eastAsia="Calibri" w:hAnsi="Times New Roman" w:cs="Times New Roman"/>
                <w:b/>
                <w:sz w:val="24"/>
                <w:szCs w:val="24"/>
              </w:rPr>
              <w:t xml:space="preserve"> </w:t>
            </w:r>
          </w:p>
        </w:tc>
        <w:tc>
          <w:tcPr>
            <w:tcW w:w="5420" w:type="dxa"/>
            <w:tcBorders>
              <w:top w:val="single" w:sz="4" w:space="0" w:color="auto"/>
              <w:left w:val="single" w:sz="4" w:space="0" w:color="auto"/>
              <w:bottom w:val="single" w:sz="4" w:space="0" w:color="auto"/>
              <w:right w:val="single" w:sz="4" w:space="0" w:color="auto"/>
            </w:tcBorders>
          </w:tcPr>
          <w:p w14:paraId="4FB70305" w14:textId="77777777" w:rsidR="00D00637" w:rsidRPr="001F1963" w:rsidRDefault="00D00637" w:rsidP="00D00637">
            <w:pPr>
              <w:widowControl w:val="0"/>
              <w:spacing w:before="120" w:after="160" w:line="256" w:lineRule="auto"/>
              <w:jc w:val="both"/>
              <w:rPr>
                <w:rFonts w:ascii="Times New Roman" w:eastAsia="Calibri" w:hAnsi="Times New Roman" w:cs="Times New Roman"/>
                <w:bCs/>
                <w:sz w:val="24"/>
                <w:szCs w:val="24"/>
                <w:lang w:eastAsia="ru-RU"/>
              </w:rPr>
            </w:pPr>
            <w:r w:rsidRPr="001F1963">
              <w:rPr>
                <w:rFonts w:ascii="Times New Roman" w:eastAsia="Calibri" w:hAnsi="Times New Roman" w:cs="Times New Roman"/>
                <w:bCs/>
                <w:sz w:val="24"/>
                <w:szCs w:val="24"/>
                <w:lang w:eastAsia="ru-RU"/>
              </w:rPr>
              <w:t>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w:t>
            </w:r>
          </w:p>
          <w:p w14:paraId="3AFBACAF" w14:textId="77777777" w:rsidR="00D00637" w:rsidRPr="001F1963" w:rsidRDefault="00D00637" w:rsidP="00D00637">
            <w:pPr>
              <w:widowControl w:val="0"/>
              <w:spacing w:before="120" w:after="160" w:line="256" w:lineRule="auto"/>
              <w:jc w:val="both"/>
              <w:rPr>
                <w:rFonts w:ascii="Times New Roman" w:eastAsia="Calibri" w:hAnsi="Times New Roman" w:cs="Times New Roman"/>
                <w:sz w:val="24"/>
                <w:szCs w:val="24"/>
                <w:lang w:eastAsia="ru-RU"/>
              </w:rPr>
            </w:pPr>
            <w:r w:rsidRPr="001F1963">
              <w:rPr>
                <w:rFonts w:ascii="Times New Roman" w:eastAsia="Calibri" w:hAnsi="Times New Roman" w:cs="Times New Roman"/>
                <w:sz w:val="24"/>
                <w:szCs w:val="24"/>
                <w:lang w:eastAsia="ru-RU"/>
              </w:rPr>
              <w:t>беседа с библиотекарем;</w:t>
            </w:r>
          </w:p>
          <w:p w14:paraId="641C958E" w14:textId="77777777" w:rsidR="00D00637" w:rsidRPr="001F1963" w:rsidRDefault="00D00637" w:rsidP="00D00637">
            <w:pPr>
              <w:widowControl w:val="0"/>
              <w:spacing w:before="120" w:after="160" w:line="256" w:lineRule="auto"/>
              <w:jc w:val="both"/>
              <w:rPr>
                <w:rFonts w:ascii="Times New Roman" w:eastAsia="Calibri" w:hAnsi="Times New Roman" w:cs="Times New Roman"/>
                <w:sz w:val="24"/>
                <w:szCs w:val="24"/>
                <w:lang w:eastAsia="ru-RU"/>
              </w:rPr>
            </w:pPr>
            <w:r w:rsidRPr="001F1963">
              <w:rPr>
                <w:rFonts w:ascii="Times New Roman" w:eastAsia="Calibri" w:hAnsi="Times New Roman" w:cs="Times New Roman"/>
                <w:sz w:val="24"/>
                <w:szCs w:val="24"/>
                <w:lang w:eastAsia="ru-RU"/>
              </w:rPr>
              <w:t>просмотр читательских формуляров;</w:t>
            </w:r>
          </w:p>
          <w:p w14:paraId="37A25C93" w14:textId="77777777" w:rsidR="00D00637" w:rsidRPr="001F1963" w:rsidRDefault="00D00637" w:rsidP="00D00637">
            <w:pPr>
              <w:widowControl w:val="0"/>
              <w:spacing w:before="120" w:after="160" w:line="256" w:lineRule="auto"/>
              <w:jc w:val="both"/>
              <w:rPr>
                <w:rFonts w:ascii="Times New Roman" w:eastAsia="Times New Roman" w:hAnsi="Times New Roman" w:cs="Times New Roman"/>
                <w:color w:val="000000"/>
                <w:sz w:val="24"/>
                <w:szCs w:val="24"/>
                <w:lang w:eastAsia="ru-RU"/>
              </w:rPr>
            </w:pPr>
            <w:r w:rsidRPr="001F1963">
              <w:rPr>
                <w:rFonts w:ascii="Times New Roman" w:eastAsia="Calibri" w:hAnsi="Times New Roman" w:cs="Times New Roman"/>
                <w:bCs/>
                <w:sz w:val="24"/>
                <w:szCs w:val="24"/>
                <w:lang w:eastAsia="ru-RU"/>
              </w:rPr>
              <w:t>доклад, сообщение, презентация, проект.</w:t>
            </w:r>
          </w:p>
        </w:tc>
      </w:tr>
      <w:tr w:rsidR="00D00637" w:rsidRPr="001F1963" w14:paraId="6A678A0B" w14:textId="77777777" w:rsidTr="00D00637">
        <w:trPr>
          <w:trHeight w:val="2056"/>
        </w:trPr>
        <w:tc>
          <w:tcPr>
            <w:tcW w:w="4394" w:type="dxa"/>
            <w:tcBorders>
              <w:top w:val="single" w:sz="4" w:space="0" w:color="auto"/>
              <w:left w:val="single" w:sz="4" w:space="0" w:color="auto"/>
              <w:bottom w:val="single" w:sz="4" w:space="0" w:color="auto"/>
              <w:right w:val="single" w:sz="4" w:space="0" w:color="auto"/>
            </w:tcBorders>
          </w:tcPr>
          <w:p w14:paraId="5596894C" w14:textId="77777777" w:rsidR="00D00637" w:rsidRPr="001F1963" w:rsidRDefault="00D00637" w:rsidP="00D00637">
            <w:pPr>
              <w:widowControl w:val="0"/>
              <w:spacing w:after="160" w:line="256" w:lineRule="auto"/>
              <w:jc w:val="both"/>
              <w:rPr>
                <w:rFonts w:ascii="Times New Roman" w:eastAsia="Calibri" w:hAnsi="Times New Roman" w:cs="Times New Roman"/>
                <w:b/>
                <w:sz w:val="24"/>
                <w:szCs w:val="24"/>
              </w:rPr>
            </w:pPr>
            <w:r w:rsidRPr="001F1963">
              <w:rPr>
                <w:rFonts w:ascii="Times New Roman" w:eastAsia="Calibri" w:hAnsi="Times New Roman" w:cs="Times New Roman"/>
                <w:b/>
                <w:sz w:val="24"/>
                <w:szCs w:val="24"/>
              </w:rPr>
              <w:t xml:space="preserve">ОК 05. </w:t>
            </w:r>
            <w:r w:rsidRPr="001F1963">
              <w:rPr>
                <w:rFonts w:ascii="Times New Roman" w:eastAsia="Calibri" w:hAnsi="Times New Roman" w:cs="Times New Roman"/>
                <w:sz w:val="24"/>
                <w:szCs w:val="24"/>
              </w:rPr>
              <w:t>Использовать информационно-коммуникационные  технологии в профессиональной деятельности</w:t>
            </w:r>
          </w:p>
        </w:tc>
        <w:tc>
          <w:tcPr>
            <w:tcW w:w="5420" w:type="dxa"/>
            <w:tcBorders>
              <w:top w:val="single" w:sz="4" w:space="0" w:color="auto"/>
              <w:left w:val="single" w:sz="4" w:space="0" w:color="auto"/>
              <w:bottom w:val="single" w:sz="4" w:space="0" w:color="auto"/>
              <w:right w:val="single" w:sz="4" w:space="0" w:color="auto"/>
            </w:tcBorders>
          </w:tcPr>
          <w:p w14:paraId="0B1E06A6" w14:textId="77777777" w:rsidR="00D00637" w:rsidRPr="001F1963" w:rsidRDefault="00D00637" w:rsidP="00D00637">
            <w:pPr>
              <w:widowControl w:val="0"/>
              <w:spacing w:before="120" w:after="160" w:line="256" w:lineRule="auto"/>
              <w:jc w:val="both"/>
              <w:rPr>
                <w:rFonts w:ascii="Times New Roman" w:eastAsia="Calibri" w:hAnsi="Times New Roman" w:cs="Times New Roman"/>
                <w:bCs/>
                <w:sz w:val="24"/>
                <w:szCs w:val="24"/>
                <w:lang w:eastAsia="ru-RU"/>
              </w:rPr>
            </w:pPr>
            <w:r w:rsidRPr="001F1963">
              <w:rPr>
                <w:rFonts w:ascii="Times New Roman" w:eastAsia="Calibri" w:hAnsi="Times New Roman" w:cs="Times New Roman"/>
                <w:bCs/>
                <w:sz w:val="24"/>
                <w:szCs w:val="24"/>
                <w:lang w:eastAsia="ru-RU"/>
              </w:rPr>
              <w:t>Умение пользоваться интернетом, браузерами, электронной почтой, переносными носителями информации, уметь создавать и использовать простейшие программы;</w:t>
            </w:r>
          </w:p>
          <w:p w14:paraId="19F1C036" w14:textId="77777777" w:rsidR="00D00637" w:rsidRPr="001F1963" w:rsidRDefault="00D00637" w:rsidP="00D00637">
            <w:pPr>
              <w:widowControl w:val="0"/>
              <w:spacing w:before="120" w:after="160" w:line="256" w:lineRule="auto"/>
              <w:jc w:val="both"/>
              <w:rPr>
                <w:rFonts w:ascii="Times New Roman" w:eastAsia="Calibri" w:hAnsi="Times New Roman" w:cs="Times New Roman"/>
                <w:bCs/>
                <w:sz w:val="24"/>
                <w:szCs w:val="24"/>
                <w:lang w:eastAsia="ru-RU"/>
              </w:rPr>
            </w:pPr>
            <w:r w:rsidRPr="001F1963">
              <w:rPr>
                <w:rFonts w:ascii="Times New Roman" w:eastAsia="Calibri" w:hAnsi="Times New Roman" w:cs="Times New Roman"/>
                <w:bCs/>
                <w:sz w:val="24"/>
                <w:szCs w:val="24"/>
                <w:lang w:eastAsia="ru-RU"/>
              </w:rPr>
              <w:t>доклад, сообщение, презентация, проект.</w:t>
            </w:r>
          </w:p>
        </w:tc>
      </w:tr>
      <w:tr w:rsidR="00D00637" w:rsidRPr="001F1963" w14:paraId="1615B189" w14:textId="77777777" w:rsidTr="00D00637">
        <w:tc>
          <w:tcPr>
            <w:tcW w:w="4394" w:type="dxa"/>
            <w:tcBorders>
              <w:top w:val="single" w:sz="4" w:space="0" w:color="auto"/>
              <w:left w:val="single" w:sz="4" w:space="0" w:color="auto"/>
              <w:bottom w:val="single" w:sz="4" w:space="0" w:color="auto"/>
              <w:right w:val="single" w:sz="4" w:space="0" w:color="auto"/>
            </w:tcBorders>
          </w:tcPr>
          <w:p w14:paraId="2127AB34" w14:textId="77777777" w:rsidR="00D00637" w:rsidRPr="0053109D" w:rsidRDefault="00D00637" w:rsidP="00D00637">
            <w:pPr>
              <w:shd w:val="clear" w:color="auto" w:fill="FFFFFF"/>
              <w:spacing w:after="0" w:line="240" w:lineRule="auto"/>
              <w:ind w:firstLine="176"/>
              <w:jc w:val="both"/>
              <w:rPr>
                <w:rFonts w:ascii="Times New Roman" w:eastAsia="Times New Roman" w:hAnsi="Times New Roman" w:cs="Times New Roman"/>
                <w:sz w:val="24"/>
                <w:szCs w:val="24"/>
                <w:lang w:eastAsia="ru-RU"/>
              </w:rPr>
            </w:pPr>
            <w:r w:rsidRPr="001F1963">
              <w:rPr>
                <w:rFonts w:ascii="Times New Roman" w:eastAsia="Calibri" w:hAnsi="Times New Roman" w:cs="Times New Roman"/>
                <w:b/>
                <w:sz w:val="24"/>
                <w:szCs w:val="24"/>
              </w:rPr>
              <w:t xml:space="preserve">ОК 06. </w:t>
            </w:r>
            <w:r w:rsidRPr="0053109D">
              <w:rPr>
                <w:rFonts w:ascii="Times New Roman" w:eastAsia="Times New Roman" w:hAnsi="Times New Roman" w:cs="Times New Roman"/>
                <w:sz w:val="24"/>
                <w:szCs w:val="24"/>
                <w:lang w:eastAsia="ru-RU"/>
              </w:rPr>
              <w:t xml:space="preserve"> Работать в команде, эффективно общаться с коллегами, руководством, клиентами.</w:t>
            </w:r>
          </w:p>
          <w:p w14:paraId="09DFB040" w14:textId="77777777" w:rsidR="00D00637" w:rsidRPr="001F1963" w:rsidRDefault="00D00637" w:rsidP="00D00637">
            <w:pPr>
              <w:widowControl w:val="0"/>
              <w:spacing w:after="160" w:line="256" w:lineRule="auto"/>
              <w:jc w:val="both"/>
              <w:rPr>
                <w:rFonts w:ascii="Times New Roman" w:eastAsia="Calibri" w:hAnsi="Times New Roman" w:cs="Times New Roman"/>
                <w:b/>
                <w:sz w:val="24"/>
                <w:szCs w:val="24"/>
              </w:rPr>
            </w:pPr>
          </w:p>
        </w:tc>
        <w:tc>
          <w:tcPr>
            <w:tcW w:w="5420" w:type="dxa"/>
            <w:tcBorders>
              <w:top w:val="single" w:sz="4" w:space="0" w:color="auto"/>
              <w:left w:val="single" w:sz="4" w:space="0" w:color="auto"/>
              <w:bottom w:val="single" w:sz="4" w:space="0" w:color="auto"/>
              <w:right w:val="single" w:sz="4" w:space="0" w:color="auto"/>
            </w:tcBorders>
          </w:tcPr>
          <w:p w14:paraId="6579503A" w14:textId="77777777" w:rsidR="00D00637" w:rsidRPr="001F1963" w:rsidRDefault="00D00637" w:rsidP="00D00637">
            <w:pPr>
              <w:widowControl w:val="0"/>
              <w:spacing w:before="120" w:after="160" w:line="256" w:lineRule="auto"/>
              <w:jc w:val="both"/>
              <w:rPr>
                <w:rFonts w:ascii="Times New Roman" w:eastAsia="Calibri" w:hAnsi="Times New Roman" w:cs="Times New Roman"/>
                <w:bCs/>
                <w:iCs/>
                <w:sz w:val="24"/>
                <w:szCs w:val="24"/>
                <w:lang w:eastAsia="ru-RU"/>
              </w:rPr>
            </w:pPr>
            <w:r w:rsidRPr="001F1963">
              <w:rPr>
                <w:rFonts w:ascii="Times New Roman" w:eastAsia="Calibri" w:hAnsi="Times New Roman" w:cs="Times New Roman"/>
                <w:bCs/>
                <w:iCs/>
                <w:sz w:val="24"/>
                <w:szCs w:val="24"/>
                <w:lang w:eastAsia="ru-RU"/>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задачей;    </w:t>
            </w:r>
          </w:p>
          <w:p w14:paraId="7A07BE1F" w14:textId="77777777" w:rsidR="00D00637" w:rsidRPr="001F1963" w:rsidRDefault="00D00637" w:rsidP="00D00637">
            <w:pPr>
              <w:widowControl w:val="0"/>
              <w:spacing w:before="120" w:after="160" w:line="256" w:lineRule="auto"/>
              <w:jc w:val="both"/>
              <w:rPr>
                <w:rFonts w:ascii="Times New Roman" w:eastAsia="Calibri" w:hAnsi="Times New Roman" w:cs="Times New Roman"/>
                <w:bCs/>
                <w:iCs/>
                <w:sz w:val="24"/>
                <w:szCs w:val="24"/>
                <w:lang w:eastAsia="ru-RU"/>
              </w:rPr>
            </w:pPr>
            <w:r w:rsidRPr="001F1963">
              <w:rPr>
                <w:rFonts w:ascii="Times New Roman" w:eastAsia="Calibri" w:hAnsi="Times New Roman" w:cs="Times New Roman"/>
                <w:bCs/>
                <w:sz w:val="24"/>
                <w:szCs w:val="24"/>
                <w:lang w:eastAsia="ru-RU"/>
              </w:rPr>
              <w:t>беседа, семинар, деловая игра, олимпиада, проект.</w:t>
            </w:r>
          </w:p>
        </w:tc>
      </w:tr>
      <w:tr w:rsidR="00D00637" w:rsidRPr="001F1963" w14:paraId="63944198" w14:textId="77777777" w:rsidTr="00BE20A4">
        <w:tc>
          <w:tcPr>
            <w:tcW w:w="4394" w:type="dxa"/>
            <w:tcBorders>
              <w:top w:val="single" w:sz="4" w:space="0" w:color="auto"/>
              <w:left w:val="single" w:sz="4" w:space="0" w:color="auto"/>
              <w:bottom w:val="single" w:sz="4" w:space="0" w:color="auto"/>
              <w:right w:val="single" w:sz="4" w:space="0" w:color="auto"/>
            </w:tcBorders>
          </w:tcPr>
          <w:p w14:paraId="59489B6D" w14:textId="77777777" w:rsidR="00D00637" w:rsidRPr="001F1963" w:rsidRDefault="00D00637" w:rsidP="00D00637">
            <w:pPr>
              <w:rPr>
                <w:rFonts w:ascii="Times New Roman" w:eastAsia="Calibri" w:hAnsi="Times New Roman" w:cs="Times New Roman"/>
                <w:b/>
                <w:sz w:val="24"/>
                <w:szCs w:val="24"/>
              </w:rPr>
            </w:pPr>
            <w:r w:rsidRPr="00B67219">
              <w:rPr>
                <w:rFonts w:ascii="Times New Roman" w:eastAsia="Calibri" w:hAnsi="Times New Roman" w:cs="Times New Roman"/>
                <w:b/>
                <w:sz w:val="24"/>
                <w:szCs w:val="24"/>
              </w:rPr>
              <w:t>ОК 7.</w:t>
            </w:r>
            <w:r w:rsidRPr="0053109D">
              <w:rPr>
                <w:rFonts w:ascii="Times New Roman" w:eastAsia="Calibri" w:hAnsi="Times New Roman" w:cs="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5420" w:type="dxa"/>
            <w:tcBorders>
              <w:top w:val="single" w:sz="4" w:space="0" w:color="auto"/>
              <w:left w:val="single" w:sz="4" w:space="0" w:color="auto"/>
              <w:bottom w:val="single" w:sz="4" w:space="0" w:color="auto"/>
              <w:right w:val="single" w:sz="4" w:space="0" w:color="auto"/>
            </w:tcBorders>
          </w:tcPr>
          <w:p w14:paraId="517F8973" w14:textId="77777777" w:rsidR="00D00637" w:rsidRPr="008B151A" w:rsidRDefault="00D00637" w:rsidP="00D00637">
            <w:pPr>
              <w:pStyle w:val="afffff9"/>
              <w:spacing w:line="360" w:lineRule="auto"/>
              <w:rPr>
                <w:rFonts w:ascii="Times New Roman" w:hAnsi="Times New Roman" w:cs="Times New Roman"/>
                <w:sz w:val="24"/>
                <w:szCs w:val="24"/>
              </w:rPr>
            </w:pPr>
            <w:r w:rsidRPr="008B151A">
              <w:rPr>
                <w:rFonts w:ascii="Times New Roman" w:hAnsi="Times New Roman" w:cs="Times New Roman"/>
                <w:sz w:val="24"/>
                <w:szCs w:val="24"/>
              </w:rPr>
              <w:t>Реферат по разделу  «Литература в годы ВОВ».</w:t>
            </w:r>
          </w:p>
          <w:p w14:paraId="24C8ED5A" w14:textId="77777777" w:rsidR="00D00637" w:rsidRPr="008B151A" w:rsidRDefault="00D00637" w:rsidP="00D00637">
            <w:pPr>
              <w:pStyle w:val="afffff9"/>
              <w:spacing w:line="360" w:lineRule="auto"/>
              <w:rPr>
                <w:rFonts w:ascii="Times New Roman" w:hAnsi="Times New Roman" w:cs="Times New Roman"/>
                <w:sz w:val="24"/>
                <w:szCs w:val="24"/>
              </w:rPr>
            </w:pPr>
            <w:r w:rsidRPr="008B151A">
              <w:rPr>
                <w:rFonts w:ascii="Times New Roman" w:hAnsi="Times New Roman" w:cs="Times New Roman"/>
                <w:sz w:val="24"/>
                <w:szCs w:val="24"/>
              </w:rPr>
              <w:t>Инсценировка военно-патриотических песен.</w:t>
            </w:r>
            <w:r w:rsidRPr="008B151A">
              <w:rPr>
                <w:rFonts w:ascii="Times New Roman" w:hAnsi="Times New Roman" w:cs="Times New Roman"/>
                <w:color w:val="333333"/>
                <w:sz w:val="24"/>
                <w:szCs w:val="24"/>
                <w:shd w:val="clear" w:color="auto" w:fill="FBFBFB"/>
              </w:rPr>
              <w:t xml:space="preserve"> </w:t>
            </w:r>
          </w:p>
          <w:p w14:paraId="4B4650BD" w14:textId="77777777" w:rsidR="00D00637" w:rsidRPr="001F1963" w:rsidRDefault="00D00637" w:rsidP="00D00637">
            <w:pPr>
              <w:widowControl w:val="0"/>
              <w:spacing w:before="120" w:after="160" w:line="256" w:lineRule="auto"/>
              <w:jc w:val="both"/>
              <w:rPr>
                <w:rFonts w:ascii="Times New Roman" w:eastAsia="Calibri" w:hAnsi="Times New Roman" w:cs="Times New Roman"/>
                <w:bCs/>
                <w:iCs/>
                <w:sz w:val="24"/>
                <w:szCs w:val="24"/>
                <w:lang w:eastAsia="ru-RU"/>
              </w:rPr>
            </w:pPr>
            <w:r w:rsidRPr="008B151A">
              <w:rPr>
                <w:rFonts w:ascii="Times New Roman" w:hAnsi="Times New Roman" w:cs="Times New Roman"/>
                <w:sz w:val="24"/>
                <w:szCs w:val="24"/>
              </w:rPr>
              <w:t>Оценка участия в диспутах, дискуссиях по данной тематике.</w:t>
            </w:r>
          </w:p>
        </w:tc>
      </w:tr>
      <w:tr w:rsidR="00D00637" w:rsidRPr="001F1963" w14:paraId="25A060FB" w14:textId="77777777" w:rsidTr="008508EE">
        <w:tc>
          <w:tcPr>
            <w:tcW w:w="4394" w:type="dxa"/>
            <w:tcBorders>
              <w:top w:val="single" w:sz="4" w:space="0" w:color="auto"/>
              <w:left w:val="single" w:sz="4" w:space="0" w:color="auto"/>
              <w:bottom w:val="single" w:sz="4" w:space="0" w:color="auto"/>
              <w:right w:val="single" w:sz="4" w:space="0" w:color="auto"/>
            </w:tcBorders>
            <w:vAlign w:val="center"/>
          </w:tcPr>
          <w:p w14:paraId="426643BA" w14:textId="77777777" w:rsidR="00D00637" w:rsidRPr="00753FB9" w:rsidRDefault="00D00637" w:rsidP="00D00637">
            <w:pPr>
              <w:widowControl w:val="0"/>
              <w:autoSpaceDE w:val="0"/>
              <w:autoSpaceDN w:val="0"/>
              <w:adjustRightInd w:val="0"/>
              <w:spacing w:after="0" w:line="240" w:lineRule="auto"/>
              <w:rPr>
                <w:rFonts w:ascii="Times New Roman" w:hAnsi="Times New Roman" w:cs="Times New Roman"/>
                <w:sz w:val="26"/>
                <w:szCs w:val="26"/>
              </w:rPr>
            </w:pPr>
            <w:r w:rsidRPr="005C5AB6">
              <w:rPr>
                <w:rFonts w:ascii="Times New Roman" w:eastAsia="Times New Roman" w:hAnsi="Times New Roman" w:cs="Times New Roman"/>
                <w:sz w:val="26"/>
                <w:szCs w:val="26"/>
                <w:lang w:eastAsia="ru-RU"/>
              </w:rPr>
              <w:t>Форма контроля</w:t>
            </w:r>
          </w:p>
        </w:tc>
        <w:tc>
          <w:tcPr>
            <w:tcW w:w="5420" w:type="dxa"/>
            <w:tcBorders>
              <w:top w:val="single" w:sz="4" w:space="0" w:color="auto"/>
              <w:left w:val="single" w:sz="4" w:space="0" w:color="auto"/>
              <w:bottom w:val="single" w:sz="4" w:space="0" w:color="auto"/>
              <w:right w:val="single" w:sz="4" w:space="0" w:color="auto"/>
            </w:tcBorders>
            <w:vAlign w:val="center"/>
          </w:tcPr>
          <w:p w14:paraId="6841211E" w14:textId="77777777" w:rsidR="00D00637" w:rsidRPr="00753FB9" w:rsidRDefault="00D00637" w:rsidP="00D00637">
            <w:pPr>
              <w:widowControl w:val="0"/>
              <w:spacing w:after="0" w:line="240" w:lineRule="auto"/>
              <w:jc w:val="both"/>
              <w:rPr>
                <w:rFonts w:ascii="Times New Roman" w:hAnsi="Times New Roman" w:cs="Times New Roman"/>
                <w:sz w:val="26"/>
                <w:szCs w:val="26"/>
              </w:rPr>
            </w:pPr>
            <w:r w:rsidRPr="005C5AB6">
              <w:rPr>
                <w:rFonts w:ascii="Times New Roman" w:eastAsia="Times New Roman" w:hAnsi="Times New Roman" w:cs="Times New Roman"/>
                <w:b/>
                <w:i/>
                <w:sz w:val="26"/>
                <w:szCs w:val="26"/>
                <w:lang w:eastAsia="ru-RU"/>
              </w:rPr>
              <w:t xml:space="preserve">Дифференцированный зачет </w:t>
            </w:r>
          </w:p>
        </w:tc>
      </w:tr>
    </w:tbl>
    <w:p w14:paraId="14B531F0" w14:textId="77777777" w:rsidR="00177346" w:rsidRPr="00A165B9" w:rsidRDefault="00177346" w:rsidP="00177346">
      <w:pPr>
        <w:rPr>
          <w:rFonts w:ascii="Times New Roman" w:eastAsia="Calibri" w:hAnsi="Times New Roman" w:cs="Times New Roman"/>
          <w:i/>
          <w:sz w:val="24"/>
          <w:szCs w:val="24"/>
        </w:rPr>
      </w:pPr>
    </w:p>
    <w:p w14:paraId="064972DF" w14:textId="77777777" w:rsidR="000A2389" w:rsidRPr="000A2389" w:rsidRDefault="000A2389">
      <w:pPr>
        <w:rPr>
          <w:rFonts w:ascii="Times New Roman" w:hAnsi="Times New Roman" w:cs="Times New Roman"/>
          <w:sz w:val="26"/>
          <w:szCs w:val="26"/>
        </w:rPr>
      </w:pPr>
    </w:p>
    <w:sectPr w:rsidR="000A2389" w:rsidRPr="000A2389" w:rsidSect="004258EC">
      <w:pgSz w:w="11906" w:h="16838"/>
      <w:pgMar w:top="1134" w:right="991" w:bottom="1134"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E01C3" w14:textId="77777777" w:rsidR="00967E9B" w:rsidRDefault="00967E9B" w:rsidP="009D0313">
      <w:pPr>
        <w:spacing w:after="0" w:line="240" w:lineRule="auto"/>
      </w:pPr>
      <w:r>
        <w:separator/>
      </w:r>
    </w:p>
  </w:endnote>
  <w:endnote w:type="continuationSeparator" w:id="0">
    <w:p w14:paraId="4808F7D0" w14:textId="77777777" w:rsidR="00967E9B" w:rsidRDefault="00967E9B" w:rsidP="009D0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59442" w14:textId="77777777" w:rsidR="00A47A1F" w:rsidRDefault="00A47A1F" w:rsidP="00C756E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3757D51" w14:textId="77777777" w:rsidR="00A47A1F" w:rsidRDefault="00A47A1F" w:rsidP="00C756E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CF5AE" w14:textId="77777777" w:rsidR="00A47A1F" w:rsidRDefault="00A47A1F">
    <w:pPr>
      <w:pStyle w:val="a5"/>
      <w:jc w:val="right"/>
    </w:pPr>
    <w:r>
      <w:fldChar w:fldCharType="begin"/>
    </w:r>
    <w:r>
      <w:instrText>PAGE   \* MERGEFORMAT</w:instrText>
    </w:r>
    <w:r>
      <w:fldChar w:fldCharType="separate"/>
    </w:r>
    <w:r w:rsidR="003851ED">
      <w:rPr>
        <w:noProof/>
      </w:rPr>
      <w:t>13</w:t>
    </w:r>
    <w:r>
      <w:fldChar w:fldCharType="end"/>
    </w:r>
  </w:p>
  <w:p w14:paraId="6A4A0055" w14:textId="77777777" w:rsidR="00A47A1F" w:rsidRDefault="00A47A1F" w:rsidP="00C756E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C3F8D" w14:textId="77777777" w:rsidR="00967E9B" w:rsidRDefault="00967E9B" w:rsidP="009D0313">
      <w:pPr>
        <w:spacing w:after="0" w:line="240" w:lineRule="auto"/>
      </w:pPr>
      <w:r>
        <w:separator/>
      </w:r>
    </w:p>
  </w:footnote>
  <w:footnote w:type="continuationSeparator" w:id="0">
    <w:p w14:paraId="1DC03EF7" w14:textId="77777777" w:rsidR="00967E9B" w:rsidRDefault="00967E9B" w:rsidP="009D0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F811CF"/>
    <w:multiLevelType w:val="multilevel"/>
    <w:tmpl w:val="EFB0F1F0"/>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0BEC1E03"/>
    <w:multiLevelType w:val="hybridMultilevel"/>
    <w:tmpl w:val="E11CAD1A"/>
    <w:lvl w:ilvl="0" w:tplc="854AEA52">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 w15:restartNumberingAfterBreak="0">
    <w:nsid w:val="12237C14"/>
    <w:multiLevelType w:val="hybridMultilevel"/>
    <w:tmpl w:val="E67CA0F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8" w15:restartNumberingAfterBreak="0">
    <w:nsid w:val="163C3A38"/>
    <w:multiLevelType w:val="hybridMultilevel"/>
    <w:tmpl w:val="DD5CA4B2"/>
    <w:lvl w:ilvl="0" w:tplc="04190001">
      <w:numFmt w:val="bullet"/>
      <w:lvlText w:val=""/>
      <w:lvlJc w:val="left"/>
      <w:pPr>
        <w:ind w:left="644"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15:restartNumberingAfterBreak="0">
    <w:nsid w:val="3BE87331"/>
    <w:multiLevelType w:val="hybridMultilevel"/>
    <w:tmpl w:val="039CE3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A154B4C"/>
    <w:multiLevelType w:val="hybridMultilevel"/>
    <w:tmpl w:val="9086115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C4F3605"/>
    <w:multiLevelType w:val="hybridMultilevel"/>
    <w:tmpl w:val="92C29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D66616C"/>
    <w:multiLevelType w:val="hybridMultilevel"/>
    <w:tmpl w:val="B45006F6"/>
    <w:lvl w:ilvl="0" w:tplc="0419000D">
      <w:start w:val="1"/>
      <w:numFmt w:val="bullet"/>
      <w:lvlText w:val=""/>
      <w:lvlJc w:val="left"/>
      <w:pPr>
        <w:ind w:left="53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4"/>
  </w:num>
  <w:num w:numId="2">
    <w:abstractNumId w:val="7"/>
  </w:num>
  <w:num w:numId="3">
    <w:abstractNumId w:val="8"/>
  </w:num>
  <w:num w:numId="4">
    <w:abstractNumId w:val="14"/>
  </w:num>
  <w:num w:numId="5">
    <w:abstractNumId w:val="13"/>
  </w:num>
  <w:num w:numId="6">
    <w:abstractNumId w:val="6"/>
  </w:num>
  <w:num w:numId="7">
    <w:abstractNumId w:val="10"/>
  </w:num>
  <w:num w:numId="8">
    <w:abstractNumId w:val="18"/>
  </w:num>
  <w:num w:numId="9">
    <w:abstractNumId w:val="12"/>
  </w:num>
  <w:num w:numId="10">
    <w:abstractNumId w:val="15"/>
  </w:num>
  <w:num w:numId="11">
    <w:abstractNumId w:val="17"/>
  </w:num>
  <w:num w:numId="12">
    <w:abstractNumId w:val="16"/>
  </w:num>
  <w:num w:numId="13">
    <w:abstractNumId w:val="9"/>
  </w:num>
  <w:num w:numId="14">
    <w:abstractNumId w:val="11"/>
  </w:num>
  <w:num w:numId="15">
    <w:abstractNumId w:val="5"/>
  </w:num>
  <w:num w:numId="1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891"/>
    <w:rsid w:val="00013001"/>
    <w:rsid w:val="000256C1"/>
    <w:rsid w:val="000310C1"/>
    <w:rsid w:val="000348BD"/>
    <w:rsid w:val="00037C07"/>
    <w:rsid w:val="000430AA"/>
    <w:rsid w:val="0005492D"/>
    <w:rsid w:val="00055D65"/>
    <w:rsid w:val="0006512F"/>
    <w:rsid w:val="00085F90"/>
    <w:rsid w:val="00095329"/>
    <w:rsid w:val="000A2389"/>
    <w:rsid w:val="000A56CF"/>
    <w:rsid w:val="000B66AF"/>
    <w:rsid w:val="000C23F1"/>
    <w:rsid w:val="000D2E50"/>
    <w:rsid w:val="000D53F3"/>
    <w:rsid w:val="000D695E"/>
    <w:rsid w:val="000E247B"/>
    <w:rsid w:val="000E44E2"/>
    <w:rsid w:val="000F1D46"/>
    <w:rsid w:val="000F5316"/>
    <w:rsid w:val="00104068"/>
    <w:rsid w:val="0010518F"/>
    <w:rsid w:val="00114056"/>
    <w:rsid w:val="00136C3A"/>
    <w:rsid w:val="001478D2"/>
    <w:rsid w:val="00165442"/>
    <w:rsid w:val="00176796"/>
    <w:rsid w:val="00177346"/>
    <w:rsid w:val="00180384"/>
    <w:rsid w:val="00181C15"/>
    <w:rsid w:val="00181ED2"/>
    <w:rsid w:val="001838E7"/>
    <w:rsid w:val="001909AD"/>
    <w:rsid w:val="001C5DEE"/>
    <w:rsid w:val="001E569C"/>
    <w:rsid w:val="001E7CBD"/>
    <w:rsid w:val="001F1963"/>
    <w:rsid w:val="001F51D2"/>
    <w:rsid w:val="001F6A28"/>
    <w:rsid w:val="002026C0"/>
    <w:rsid w:val="00204A0C"/>
    <w:rsid w:val="002058EA"/>
    <w:rsid w:val="00206A41"/>
    <w:rsid w:val="002315B6"/>
    <w:rsid w:val="0023683C"/>
    <w:rsid w:val="00240895"/>
    <w:rsid w:val="0024196A"/>
    <w:rsid w:val="00242F11"/>
    <w:rsid w:val="00247DD2"/>
    <w:rsid w:val="00260EB2"/>
    <w:rsid w:val="00275E34"/>
    <w:rsid w:val="00277475"/>
    <w:rsid w:val="00283A4C"/>
    <w:rsid w:val="00284259"/>
    <w:rsid w:val="00290E88"/>
    <w:rsid w:val="00293CE5"/>
    <w:rsid w:val="002A2635"/>
    <w:rsid w:val="002B24AE"/>
    <w:rsid w:val="002B560D"/>
    <w:rsid w:val="002B5AE1"/>
    <w:rsid w:val="002D1075"/>
    <w:rsid w:val="002D27CB"/>
    <w:rsid w:val="002D4CEC"/>
    <w:rsid w:val="002E36B1"/>
    <w:rsid w:val="002F3A6B"/>
    <w:rsid w:val="002F7793"/>
    <w:rsid w:val="003020D3"/>
    <w:rsid w:val="00302DA4"/>
    <w:rsid w:val="00307903"/>
    <w:rsid w:val="003139CA"/>
    <w:rsid w:val="00330840"/>
    <w:rsid w:val="00347C2B"/>
    <w:rsid w:val="00353A61"/>
    <w:rsid w:val="003542E4"/>
    <w:rsid w:val="003548CC"/>
    <w:rsid w:val="003622EB"/>
    <w:rsid w:val="00367BE1"/>
    <w:rsid w:val="00383FA6"/>
    <w:rsid w:val="003851ED"/>
    <w:rsid w:val="00392C03"/>
    <w:rsid w:val="00395EF8"/>
    <w:rsid w:val="003C6A87"/>
    <w:rsid w:val="003D0ECB"/>
    <w:rsid w:val="003D331C"/>
    <w:rsid w:val="003E0E9B"/>
    <w:rsid w:val="003E2C3C"/>
    <w:rsid w:val="003F1227"/>
    <w:rsid w:val="003F2789"/>
    <w:rsid w:val="003F5FC3"/>
    <w:rsid w:val="004019A9"/>
    <w:rsid w:val="00403821"/>
    <w:rsid w:val="00404029"/>
    <w:rsid w:val="004155D0"/>
    <w:rsid w:val="004258EC"/>
    <w:rsid w:val="00427B65"/>
    <w:rsid w:val="0043062E"/>
    <w:rsid w:val="0043252D"/>
    <w:rsid w:val="0043714A"/>
    <w:rsid w:val="00446C63"/>
    <w:rsid w:val="00450EB1"/>
    <w:rsid w:val="004521EE"/>
    <w:rsid w:val="00453EAD"/>
    <w:rsid w:val="004A3F24"/>
    <w:rsid w:val="004A7949"/>
    <w:rsid w:val="004B1792"/>
    <w:rsid w:val="004B3E1B"/>
    <w:rsid w:val="004B4B51"/>
    <w:rsid w:val="004B4C33"/>
    <w:rsid w:val="004B60B3"/>
    <w:rsid w:val="004E53D1"/>
    <w:rsid w:val="005101EC"/>
    <w:rsid w:val="00511D4B"/>
    <w:rsid w:val="0052189D"/>
    <w:rsid w:val="00522140"/>
    <w:rsid w:val="00523AFE"/>
    <w:rsid w:val="00525C50"/>
    <w:rsid w:val="00533241"/>
    <w:rsid w:val="0053430F"/>
    <w:rsid w:val="005400A2"/>
    <w:rsid w:val="0055577C"/>
    <w:rsid w:val="005562F5"/>
    <w:rsid w:val="00575FC4"/>
    <w:rsid w:val="005770CC"/>
    <w:rsid w:val="00596404"/>
    <w:rsid w:val="00596E21"/>
    <w:rsid w:val="005A0697"/>
    <w:rsid w:val="005A1111"/>
    <w:rsid w:val="005A1848"/>
    <w:rsid w:val="005C6D01"/>
    <w:rsid w:val="005E001F"/>
    <w:rsid w:val="005E01A5"/>
    <w:rsid w:val="005E4588"/>
    <w:rsid w:val="005E6244"/>
    <w:rsid w:val="00606187"/>
    <w:rsid w:val="00621650"/>
    <w:rsid w:val="00635814"/>
    <w:rsid w:val="006426B1"/>
    <w:rsid w:val="00646946"/>
    <w:rsid w:val="00652120"/>
    <w:rsid w:val="00652B82"/>
    <w:rsid w:val="00656966"/>
    <w:rsid w:val="00671043"/>
    <w:rsid w:val="0067322A"/>
    <w:rsid w:val="00683789"/>
    <w:rsid w:val="00686059"/>
    <w:rsid w:val="006867CC"/>
    <w:rsid w:val="00687A1F"/>
    <w:rsid w:val="006906D5"/>
    <w:rsid w:val="00692508"/>
    <w:rsid w:val="006938EA"/>
    <w:rsid w:val="006A5212"/>
    <w:rsid w:val="006B2475"/>
    <w:rsid w:val="006B4940"/>
    <w:rsid w:val="006C1119"/>
    <w:rsid w:val="006C60AF"/>
    <w:rsid w:val="006D194F"/>
    <w:rsid w:val="006D339C"/>
    <w:rsid w:val="006E1D93"/>
    <w:rsid w:val="007063FC"/>
    <w:rsid w:val="007120FF"/>
    <w:rsid w:val="007155FD"/>
    <w:rsid w:val="007269A9"/>
    <w:rsid w:val="00735149"/>
    <w:rsid w:val="00752C53"/>
    <w:rsid w:val="00757A06"/>
    <w:rsid w:val="007611B9"/>
    <w:rsid w:val="00767E61"/>
    <w:rsid w:val="0077356F"/>
    <w:rsid w:val="0078051B"/>
    <w:rsid w:val="00782574"/>
    <w:rsid w:val="007877DC"/>
    <w:rsid w:val="00791C44"/>
    <w:rsid w:val="00792C7B"/>
    <w:rsid w:val="007A6A96"/>
    <w:rsid w:val="007B0A8A"/>
    <w:rsid w:val="007D0186"/>
    <w:rsid w:val="007D3C70"/>
    <w:rsid w:val="007D6AC4"/>
    <w:rsid w:val="007F508C"/>
    <w:rsid w:val="00800F91"/>
    <w:rsid w:val="008117F7"/>
    <w:rsid w:val="00812DF6"/>
    <w:rsid w:val="00813AB1"/>
    <w:rsid w:val="008238CA"/>
    <w:rsid w:val="0082600E"/>
    <w:rsid w:val="00832B8D"/>
    <w:rsid w:val="00836AFB"/>
    <w:rsid w:val="0083714D"/>
    <w:rsid w:val="0084042A"/>
    <w:rsid w:val="008409EF"/>
    <w:rsid w:val="008508EE"/>
    <w:rsid w:val="008612D9"/>
    <w:rsid w:val="0086631A"/>
    <w:rsid w:val="00875D5F"/>
    <w:rsid w:val="0087692E"/>
    <w:rsid w:val="00880DA2"/>
    <w:rsid w:val="00882381"/>
    <w:rsid w:val="00882AF2"/>
    <w:rsid w:val="00883F3E"/>
    <w:rsid w:val="00890454"/>
    <w:rsid w:val="008904BE"/>
    <w:rsid w:val="008915AB"/>
    <w:rsid w:val="0089178B"/>
    <w:rsid w:val="00893414"/>
    <w:rsid w:val="00895173"/>
    <w:rsid w:val="0089697A"/>
    <w:rsid w:val="008C291A"/>
    <w:rsid w:val="008D6E81"/>
    <w:rsid w:val="008E0901"/>
    <w:rsid w:val="008E449D"/>
    <w:rsid w:val="008E539B"/>
    <w:rsid w:val="008F7AC7"/>
    <w:rsid w:val="00901BC0"/>
    <w:rsid w:val="0090210C"/>
    <w:rsid w:val="00905088"/>
    <w:rsid w:val="009059C4"/>
    <w:rsid w:val="00926BE2"/>
    <w:rsid w:val="009374A4"/>
    <w:rsid w:val="009375D8"/>
    <w:rsid w:val="009423B4"/>
    <w:rsid w:val="00955DF0"/>
    <w:rsid w:val="009632AF"/>
    <w:rsid w:val="00967E9B"/>
    <w:rsid w:val="0097178A"/>
    <w:rsid w:val="009A1EDA"/>
    <w:rsid w:val="009B43BE"/>
    <w:rsid w:val="009C4F59"/>
    <w:rsid w:val="009D0313"/>
    <w:rsid w:val="009F04F4"/>
    <w:rsid w:val="009F092B"/>
    <w:rsid w:val="009F1CC7"/>
    <w:rsid w:val="00A0083E"/>
    <w:rsid w:val="00A10CFC"/>
    <w:rsid w:val="00A124E3"/>
    <w:rsid w:val="00A165B9"/>
    <w:rsid w:val="00A45930"/>
    <w:rsid w:val="00A46091"/>
    <w:rsid w:val="00A47A1F"/>
    <w:rsid w:val="00A56CDD"/>
    <w:rsid w:val="00A63414"/>
    <w:rsid w:val="00A72FDC"/>
    <w:rsid w:val="00A733B7"/>
    <w:rsid w:val="00A77C1E"/>
    <w:rsid w:val="00A83097"/>
    <w:rsid w:val="00A879D5"/>
    <w:rsid w:val="00A92991"/>
    <w:rsid w:val="00A94642"/>
    <w:rsid w:val="00A95CC5"/>
    <w:rsid w:val="00AA71BA"/>
    <w:rsid w:val="00AB12F0"/>
    <w:rsid w:val="00AB525F"/>
    <w:rsid w:val="00AC0374"/>
    <w:rsid w:val="00AC538C"/>
    <w:rsid w:val="00AC7134"/>
    <w:rsid w:val="00AD4D06"/>
    <w:rsid w:val="00AD51EE"/>
    <w:rsid w:val="00AE0604"/>
    <w:rsid w:val="00AE2A28"/>
    <w:rsid w:val="00AE2AC5"/>
    <w:rsid w:val="00AF150B"/>
    <w:rsid w:val="00AF1888"/>
    <w:rsid w:val="00AF1F47"/>
    <w:rsid w:val="00AF2D8C"/>
    <w:rsid w:val="00AF5CF4"/>
    <w:rsid w:val="00B03940"/>
    <w:rsid w:val="00B05988"/>
    <w:rsid w:val="00B12469"/>
    <w:rsid w:val="00B20D02"/>
    <w:rsid w:val="00B32C85"/>
    <w:rsid w:val="00B35507"/>
    <w:rsid w:val="00B5017B"/>
    <w:rsid w:val="00B528D1"/>
    <w:rsid w:val="00B54635"/>
    <w:rsid w:val="00B749A3"/>
    <w:rsid w:val="00B775A2"/>
    <w:rsid w:val="00B83FFE"/>
    <w:rsid w:val="00B844F5"/>
    <w:rsid w:val="00B862F7"/>
    <w:rsid w:val="00B87316"/>
    <w:rsid w:val="00B94438"/>
    <w:rsid w:val="00B94C06"/>
    <w:rsid w:val="00B96B15"/>
    <w:rsid w:val="00BA0E20"/>
    <w:rsid w:val="00BA3F66"/>
    <w:rsid w:val="00BB0212"/>
    <w:rsid w:val="00BB1D5A"/>
    <w:rsid w:val="00BB2F8D"/>
    <w:rsid w:val="00BE20A4"/>
    <w:rsid w:val="00BE308C"/>
    <w:rsid w:val="00BE414F"/>
    <w:rsid w:val="00BE7852"/>
    <w:rsid w:val="00C12915"/>
    <w:rsid w:val="00C134F1"/>
    <w:rsid w:val="00C13753"/>
    <w:rsid w:val="00C1439F"/>
    <w:rsid w:val="00C15D3B"/>
    <w:rsid w:val="00C24A4B"/>
    <w:rsid w:val="00C25606"/>
    <w:rsid w:val="00C461A7"/>
    <w:rsid w:val="00C72FA7"/>
    <w:rsid w:val="00C756EB"/>
    <w:rsid w:val="00C8087C"/>
    <w:rsid w:val="00C8152A"/>
    <w:rsid w:val="00C96566"/>
    <w:rsid w:val="00C97F6B"/>
    <w:rsid w:val="00CA19CC"/>
    <w:rsid w:val="00CC11F7"/>
    <w:rsid w:val="00CC30E3"/>
    <w:rsid w:val="00CC57F5"/>
    <w:rsid w:val="00CE1B9B"/>
    <w:rsid w:val="00CE5774"/>
    <w:rsid w:val="00CF064A"/>
    <w:rsid w:val="00CF36CE"/>
    <w:rsid w:val="00D00637"/>
    <w:rsid w:val="00D01761"/>
    <w:rsid w:val="00D0228F"/>
    <w:rsid w:val="00D06CA4"/>
    <w:rsid w:val="00D31EE5"/>
    <w:rsid w:val="00D335BE"/>
    <w:rsid w:val="00D4251A"/>
    <w:rsid w:val="00D44026"/>
    <w:rsid w:val="00D4606D"/>
    <w:rsid w:val="00D47B8A"/>
    <w:rsid w:val="00D553EA"/>
    <w:rsid w:val="00D57AE6"/>
    <w:rsid w:val="00D57CD9"/>
    <w:rsid w:val="00D638F9"/>
    <w:rsid w:val="00D643F2"/>
    <w:rsid w:val="00D7010D"/>
    <w:rsid w:val="00D8328F"/>
    <w:rsid w:val="00D87B51"/>
    <w:rsid w:val="00DA4324"/>
    <w:rsid w:val="00DA46C5"/>
    <w:rsid w:val="00DA60E2"/>
    <w:rsid w:val="00DA69BD"/>
    <w:rsid w:val="00DB66BD"/>
    <w:rsid w:val="00DC1AF6"/>
    <w:rsid w:val="00DE2DD7"/>
    <w:rsid w:val="00DE3D23"/>
    <w:rsid w:val="00DE65C1"/>
    <w:rsid w:val="00DF5930"/>
    <w:rsid w:val="00DF5B54"/>
    <w:rsid w:val="00DF7057"/>
    <w:rsid w:val="00E16D44"/>
    <w:rsid w:val="00E37F43"/>
    <w:rsid w:val="00E60A1D"/>
    <w:rsid w:val="00E663E8"/>
    <w:rsid w:val="00E74AE8"/>
    <w:rsid w:val="00E76712"/>
    <w:rsid w:val="00E80221"/>
    <w:rsid w:val="00E81EBA"/>
    <w:rsid w:val="00E87B91"/>
    <w:rsid w:val="00E9157F"/>
    <w:rsid w:val="00E92761"/>
    <w:rsid w:val="00E9515B"/>
    <w:rsid w:val="00EA309D"/>
    <w:rsid w:val="00EA6B6C"/>
    <w:rsid w:val="00EB707C"/>
    <w:rsid w:val="00ED1480"/>
    <w:rsid w:val="00ED7471"/>
    <w:rsid w:val="00EE0940"/>
    <w:rsid w:val="00EE2891"/>
    <w:rsid w:val="00EE2FF3"/>
    <w:rsid w:val="00EE3207"/>
    <w:rsid w:val="00EE6735"/>
    <w:rsid w:val="00EF23BF"/>
    <w:rsid w:val="00EF3847"/>
    <w:rsid w:val="00EF59DA"/>
    <w:rsid w:val="00EF5A13"/>
    <w:rsid w:val="00F01079"/>
    <w:rsid w:val="00F14817"/>
    <w:rsid w:val="00F3120C"/>
    <w:rsid w:val="00F36DDE"/>
    <w:rsid w:val="00F378E8"/>
    <w:rsid w:val="00F447DF"/>
    <w:rsid w:val="00F46C5C"/>
    <w:rsid w:val="00F55CE7"/>
    <w:rsid w:val="00F57227"/>
    <w:rsid w:val="00F622A6"/>
    <w:rsid w:val="00F64F80"/>
    <w:rsid w:val="00F66995"/>
    <w:rsid w:val="00F74E2B"/>
    <w:rsid w:val="00F807E3"/>
    <w:rsid w:val="00F82BD6"/>
    <w:rsid w:val="00F90211"/>
    <w:rsid w:val="00F909CC"/>
    <w:rsid w:val="00F90F1C"/>
    <w:rsid w:val="00FA30E8"/>
    <w:rsid w:val="00FA7873"/>
    <w:rsid w:val="00FC0AE5"/>
    <w:rsid w:val="00FC29AC"/>
    <w:rsid w:val="00FC4C40"/>
    <w:rsid w:val="00FE27E5"/>
    <w:rsid w:val="00FE3107"/>
    <w:rsid w:val="00FE3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2858"/>
  <w15:docId w15:val="{CC3B4397-C29C-4DD5-800C-39AA397B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817"/>
  </w:style>
  <w:style w:type="paragraph" w:styleId="1">
    <w:name w:val="heading 1"/>
    <w:basedOn w:val="a"/>
    <w:next w:val="a"/>
    <w:link w:val="10"/>
    <w:qFormat/>
    <w:rsid w:val="009D031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9D031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D031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9D0313"/>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31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D031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D031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D0313"/>
    <w:rPr>
      <w:rFonts w:ascii="Times New Roman" w:eastAsia="Times New Roman" w:hAnsi="Times New Roman" w:cs="Times New Roman"/>
      <w:b/>
      <w:bCs/>
      <w:sz w:val="24"/>
      <w:szCs w:val="24"/>
      <w:lang w:val="x-none" w:eastAsia="x-none"/>
    </w:rPr>
  </w:style>
  <w:style w:type="paragraph" w:styleId="a3">
    <w:name w:val="Body Text"/>
    <w:basedOn w:val="a"/>
    <w:link w:val="a4"/>
    <w:uiPriority w:val="99"/>
    <w:rsid w:val="009D031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9D0313"/>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9D031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9D0313"/>
    <w:rPr>
      <w:rFonts w:ascii="Times New Roman" w:eastAsia="Times New Roman" w:hAnsi="Times New Roman" w:cs="Times New Roman"/>
      <w:sz w:val="24"/>
      <w:szCs w:val="24"/>
      <w:lang w:val="x-none" w:eastAsia="x-none"/>
    </w:rPr>
  </w:style>
  <w:style w:type="character" w:customStyle="1" w:styleId="blk">
    <w:name w:val="blk"/>
    <w:rsid w:val="009D0313"/>
  </w:style>
  <w:style w:type="paragraph" w:styleId="a5">
    <w:name w:val="footer"/>
    <w:aliases w:val="Нижний колонтитул Знак Знак Знак,Нижний колонтитул1,Нижний колонтитул Знак Знак"/>
    <w:basedOn w:val="a"/>
    <w:link w:val="a6"/>
    <w:uiPriority w:val="99"/>
    <w:rsid w:val="009D031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D0313"/>
    <w:rPr>
      <w:rFonts w:ascii="Times New Roman" w:eastAsia="Times New Roman" w:hAnsi="Times New Roman" w:cs="Times New Roman"/>
      <w:sz w:val="24"/>
      <w:szCs w:val="24"/>
      <w:lang w:val="x-none" w:eastAsia="x-none"/>
    </w:rPr>
  </w:style>
  <w:style w:type="character" w:styleId="a7">
    <w:name w:val="page number"/>
    <w:uiPriority w:val="99"/>
    <w:rsid w:val="009D0313"/>
    <w:rPr>
      <w:rFonts w:cs="Times New Roman"/>
    </w:rPr>
  </w:style>
  <w:style w:type="paragraph" w:styleId="a8">
    <w:name w:val="Normal (Web)"/>
    <w:basedOn w:val="a"/>
    <w:uiPriority w:val="99"/>
    <w:rsid w:val="009D0313"/>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basedOn w:val="a"/>
    <w:link w:val="aa"/>
    <w:uiPriority w:val="99"/>
    <w:rsid w:val="009D031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basedOn w:val="a0"/>
    <w:link w:val="a9"/>
    <w:uiPriority w:val="99"/>
    <w:rsid w:val="009D0313"/>
    <w:rPr>
      <w:rFonts w:ascii="Times New Roman" w:eastAsia="Times New Roman" w:hAnsi="Times New Roman" w:cs="Times New Roman"/>
      <w:sz w:val="20"/>
      <w:szCs w:val="20"/>
      <w:lang w:val="en-US" w:eastAsia="x-none"/>
    </w:rPr>
  </w:style>
  <w:style w:type="character" w:styleId="ab">
    <w:name w:val="footnote reference"/>
    <w:uiPriority w:val="99"/>
    <w:rsid w:val="009D0313"/>
    <w:rPr>
      <w:rFonts w:cs="Times New Roman"/>
      <w:vertAlign w:val="superscript"/>
    </w:rPr>
  </w:style>
  <w:style w:type="paragraph" w:styleId="23">
    <w:name w:val="List 2"/>
    <w:basedOn w:val="a"/>
    <w:uiPriority w:val="99"/>
    <w:rsid w:val="009D0313"/>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9D0313"/>
    <w:rPr>
      <w:rFonts w:cs="Times New Roman"/>
      <w:color w:val="0000FF"/>
      <w:u w:val="single"/>
    </w:rPr>
  </w:style>
  <w:style w:type="paragraph" w:styleId="11">
    <w:name w:val="toc 1"/>
    <w:basedOn w:val="a"/>
    <w:next w:val="a"/>
    <w:autoRedefine/>
    <w:uiPriority w:val="39"/>
    <w:rsid w:val="009D0313"/>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9D031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D031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D0313"/>
    <w:rPr>
      <w:rFonts w:ascii="Times New Roman" w:hAnsi="Times New Roman"/>
      <w:sz w:val="20"/>
      <w:lang w:val="x-none" w:eastAsia="ru-RU"/>
    </w:rPr>
  </w:style>
  <w:style w:type="paragraph" w:styleId="ad">
    <w:name w:val="List Paragraph"/>
    <w:basedOn w:val="a"/>
    <w:uiPriority w:val="34"/>
    <w:qFormat/>
    <w:rsid w:val="009D0313"/>
    <w:pPr>
      <w:spacing w:before="120" w:after="120" w:line="240" w:lineRule="auto"/>
      <w:ind w:left="708"/>
    </w:pPr>
    <w:rPr>
      <w:rFonts w:ascii="Times New Roman" w:eastAsia="Times New Roman" w:hAnsi="Times New Roman" w:cs="Times New Roman"/>
      <w:sz w:val="24"/>
      <w:szCs w:val="24"/>
      <w:lang w:eastAsia="ru-RU"/>
    </w:rPr>
  </w:style>
  <w:style w:type="character" w:styleId="ae">
    <w:name w:val="Emphasis"/>
    <w:uiPriority w:val="20"/>
    <w:qFormat/>
    <w:rsid w:val="009D0313"/>
    <w:rPr>
      <w:rFonts w:cs="Times New Roman"/>
      <w:i/>
    </w:rPr>
  </w:style>
  <w:style w:type="paragraph" w:styleId="af">
    <w:name w:val="Balloon Text"/>
    <w:basedOn w:val="a"/>
    <w:link w:val="af0"/>
    <w:uiPriority w:val="99"/>
    <w:rsid w:val="009D0313"/>
    <w:pPr>
      <w:spacing w:after="0" w:line="240" w:lineRule="auto"/>
    </w:pPr>
    <w:rPr>
      <w:rFonts w:ascii="Segoe UI" w:eastAsia="Times New Roman" w:hAnsi="Segoe UI" w:cs="Times New Roman"/>
      <w:sz w:val="18"/>
      <w:szCs w:val="18"/>
      <w:lang w:val="x-none" w:eastAsia="x-none"/>
    </w:rPr>
  </w:style>
  <w:style w:type="character" w:customStyle="1" w:styleId="af0">
    <w:name w:val="Текст выноски Знак"/>
    <w:basedOn w:val="a0"/>
    <w:link w:val="af"/>
    <w:uiPriority w:val="99"/>
    <w:rsid w:val="009D0313"/>
    <w:rPr>
      <w:rFonts w:ascii="Segoe UI" w:eastAsia="Times New Roman" w:hAnsi="Segoe UI" w:cs="Times New Roman"/>
      <w:sz w:val="18"/>
      <w:szCs w:val="18"/>
      <w:lang w:val="x-none" w:eastAsia="x-none"/>
    </w:rPr>
  </w:style>
  <w:style w:type="paragraph" w:customStyle="1" w:styleId="ConsPlusNormal">
    <w:name w:val="ConsPlusNormal"/>
    <w:rsid w:val="009D03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9D031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Верхний колонтитул Знак"/>
    <w:basedOn w:val="a0"/>
    <w:link w:val="af1"/>
    <w:uiPriority w:val="99"/>
    <w:rsid w:val="009D031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D0313"/>
    <w:rPr>
      <w:rFonts w:cs="Times New Roman"/>
      <w:sz w:val="20"/>
      <w:szCs w:val="20"/>
    </w:rPr>
  </w:style>
  <w:style w:type="paragraph" w:styleId="af3">
    <w:name w:val="annotation text"/>
    <w:basedOn w:val="a"/>
    <w:link w:val="af4"/>
    <w:uiPriority w:val="99"/>
    <w:unhideWhenUsed/>
    <w:rsid w:val="009D0313"/>
    <w:pPr>
      <w:spacing w:after="0" w:line="240" w:lineRule="auto"/>
    </w:pPr>
    <w:rPr>
      <w:rFonts w:ascii="Calibri" w:eastAsia="Times New Roman" w:hAnsi="Calibri" w:cs="Times New Roman"/>
      <w:sz w:val="20"/>
      <w:szCs w:val="20"/>
      <w:lang w:val="x-none" w:eastAsia="x-none"/>
    </w:rPr>
  </w:style>
  <w:style w:type="character" w:customStyle="1" w:styleId="af4">
    <w:name w:val="Текст примечания Знак"/>
    <w:basedOn w:val="a0"/>
    <w:link w:val="af3"/>
    <w:uiPriority w:val="99"/>
    <w:rsid w:val="009D0313"/>
    <w:rPr>
      <w:rFonts w:ascii="Calibri" w:eastAsia="Times New Roman" w:hAnsi="Calibri" w:cs="Times New Roman"/>
      <w:sz w:val="20"/>
      <w:szCs w:val="20"/>
      <w:lang w:val="x-none" w:eastAsia="x-none"/>
    </w:rPr>
  </w:style>
  <w:style w:type="character" w:customStyle="1" w:styleId="12">
    <w:name w:val="Текст примечания Знак1"/>
    <w:uiPriority w:val="99"/>
    <w:semiHidden/>
    <w:rsid w:val="009D0313"/>
    <w:rPr>
      <w:rFonts w:cs="Times New Roman"/>
      <w:sz w:val="20"/>
      <w:szCs w:val="20"/>
    </w:rPr>
  </w:style>
  <w:style w:type="character" w:customStyle="1" w:styleId="111">
    <w:name w:val="Тема примечания Знак11"/>
    <w:uiPriority w:val="99"/>
    <w:rsid w:val="009D0313"/>
    <w:rPr>
      <w:rFonts w:cs="Times New Roman"/>
      <w:b/>
      <w:bCs/>
      <w:sz w:val="20"/>
      <w:szCs w:val="20"/>
    </w:rPr>
  </w:style>
  <w:style w:type="paragraph" w:styleId="af5">
    <w:name w:val="annotation subject"/>
    <w:basedOn w:val="af3"/>
    <w:next w:val="af3"/>
    <w:link w:val="af6"/>
    <w:uiPriority w:val="99"/>
    <w:unhideWhenUsed/>
    <w:rsid w:val="009D0313"/>
    <w:rPr>
      <w:rFonts w:ascii="Times New Roman" w:hAnsi="Times New Roman"/>
      <w:b/>
      <w:bCs/>
    </w:rPr>
  </w:style>
  <w:style w:type="character" w:customStyle="1" w:styleId="af6">
    <w:name w:val="Тема примечания Знак"/>
    <w:basedOn w:val="af4"/>
    <w:link w:val="af5"/>
    <w:uiPriority w:val="99"/>
    <w:rsid w:val="009D031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semiHidden/>
    <w:rsid w:val="009D0313"/>
    <w:rPr>
      <w:rFonts w:cs="Times New Roman"/>
      <w:b/>
      <w:bCs/>
      <w:sz w:val="20"/>
      <w:szCs w:val="20"/>
    </w:rPr>
  </w:style>
  <w:style w:type="paragraph" w:styleId="25">
    <w:name w:val="Body Text Indent 2"/>
    <w:basedOn w:val="a"/>
    <w:link w:val="26"/>
    <w:rsid w:val="009D031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D0313"/>
    <w:rPr>
      <w:rFonts w:ascii="Times New Roman" w:eastAsia="Times New Roman" w:hAnsi="Times New Roman" w:cs="Times New Roman"/>
      <w:sz w:val="24"/>
      <w:szCs w:val="24"/>
      <w:lang w:val="x-none" w:eastAsia="x-none"/>
    </w:rPr>
  </w:style>
  <w:style w:type="character" w:customStyle="1" w:styleId="apple-converted-space">
    <w:name w:val="apple-converted-space"/>
    <w:rsid w:val="009D0313"/>
  </w:style>
  <w:style w:type="character" w:customStyle="1" w:styleId="af7">
    <w:name w:val="Цветовое выделение"/>
    <w:uiPriority w:val="99"/>
    <w:rsid w:val="009D0313"/>
    <w:rPr>
      <w:b/>
      <w:color w:val="26282F"/>
    </w:rPr>
  </w:style>
  <w:style w:type="character" w:customStyle="1" w:styleId="af8">
    <w:name w:val="Гипертекстовая ссылка"/>
    <w:uiPriority w:val="99"/>
    <w:rsid w:val="009D0313"/>
    <w:rPr>
      <w:b/>
      <w:color w:val="106BBE"/>
    </w:rPr>
  </w:style>
  <w:style w:type="character" w:customStyle="1" w:styleId="af9">
    <w:name w:val="Активная гипертекстовая ссылка"/>
    <w:uiPriority w:val="99"/>
    <w:rsid w:val="009D0313"/>
    <w:rPr>
      <w:b/>
      <w:color w:val="106BBE"/>
      <w:u w:val="single"/>
    </w:rPr>
  </w:style>
  <w:style w:type="paragraph" w:customStyle="1" w:styleId="afa">
    <w:name w:val="Внимание"/>
    <w:basedOn w:val="a"/>
    <w:next w:val="a"/>
    <w:uiPriority w:val="99"/>
    <w:rsid w:val="009D031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b">
    <w:name w:val="Внимание: криминал!!"/>
    <w:basedOn w:val="afa"/>
    <w:next w:val="a"/>
    <w:uiPriority w:val="99"/>
    <w:rsid w:val="009D0313"/>
  </w:style>
  <w:style w:type="paragraph" w:customStyle="1" w:styleId="afc">
    <w:name w:val="Внимание: недобросовестность!"/>
    <w:basedOn w:val="afa"/>
    <w:next w:val="a"/>
    <w:uiPriority w:val="99"/>
    <w:rsid w:val="009D0313"/>
  </w:style>
  <w:style w:type="character" w:customStyle="1" w:styleId="afd">
    <w:name w:val="Выделение для Базового Поиска"/>
    <w:uiPriority w:val="99"/>
    <w:rsid w:val="009D0313"/>
    <w:rPr>
      <w:b/>
      <w:color w:val="0058A9"/>
    </w:rPr>
  </w:style>
  <w:style w:type="character" w:customStyle="1" w:styleId="afe">
    <w:name w:val="Выделение для Базового Поиска (курсив)"/>
    <w:uiPriority w:val="99"/>
    <w:rsid w:val="009D0313"/>
    <w:rPr>
      <w:b/>
      <w:i/>
      <w:color w:val="0058A9"/>
    </w:rPr>
  </w:style>
  <w:style w:type="paragraph" w:customStyle="1" w:styleId="aff">
    <w:name w:val="Дочерний элемент списка"/>
    <w:basedOn w:val="a"/>
    <w:next w:val="a"/>
    <w:uiPriority w:val="99"/>
    <w:rsid w:val="009D031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rsid w:val="009D031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0"/>
    <w:next w:val="a"/>
    <w:uiPriority w:val="99"/>
    <w:rsid w:val="009D0313"/>
    <w:rPr>
      <w:b/>
      <w:bCs/>
      <w:color w:val="0058A9"/>
      <w:shd w:val="clear" w:color="auto" w:fill="ECE9D8"/>
    </w:rPr>
  </w:style>
  <w:style w:type="paragraph" w:customStyle="1" w:styleId="aff1">
    <w:name w:val="Заголовок группы контролов"/>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
    <w:next w:val="a"/>
    <w:uiPriority w:val="99"/>
    <w:rsid w:val="009D031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4">
    <w:name w:val="Заголовок своего сообщения"/>
    <w:uiPriority w:val="99"/>
    <w:rsid w:val="009D0313"/>
    <w:rPr>
      <w:b/>
      <w:color w:val="26282F"/>
    </w:rPr>
  </w:style>
  <w:style w:type="paragraph" w:customStyle="1" w:styleId="aff5">
    <w:name w:val="Заголовок статьи"/>
    <w:basedOn w:val="a"/>
    <w:next w:val="a"/>
    <w:uiPriority w:val="99"/>
    <w:rsid w:val="009D031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6">
    <w:name w:val="Заголовок чужого сообщения"/>
    <w:uiPriority w:val="99"/>
    <w:rsid w:val="009D0313"/>
    <w:rPr>
      <w:b/>
      <w:color w:val="FF0000"/>
    </w:rPr>
  </w:style>
  <w:style w:type="paragraph" w:customStyle="1" w:styleId="aff7">
    <w:name w:val="Заголовок ЭР (левое окно)"/>
    <w:basedOn w:val="a"/>
    <w:next w:val="a"/>
    <w:uiPriority w:val="99"/>
    <w:rsid w:val="009D031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8">
    <w:name w:val="Заголовок ЭР (правое окно)"/>
    <w:basedOn w:val="aff7"/>
    <w:next w:val="a"/>
    <w:uiPriority w:val="99"/>
    <w:rsid w:val="009D0313"/>
    <w:pPr>
      <w:spacing w:after="0"/>
      <w:jc w:val="left"/>
    </w:pPr>
  </w:style>
  <w:style w:type="paragraph" w:customStyle="1" w:styleId="aff9">
    <w:name w:val="Интерактивный заголовок"/>
    <w:basedOn w:val="14"/>
    <w:next w:val="a"/>
    <w:uiPriority w:val="99"/>
    <w:rsid w:val="009D0313"/>
    <w:rPr>
      <w:u w:val="single"/>
    </w:rPr>
  </w:style>
  <w:style w:type="paragraph" w:customStyle="1" w:styleId="affa">
    <w:name w:val="Текст информации об изменениях"/>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b">
    <w:name w:val="Информация об изменениях"/>
    <w:basedOn w:val="affa"/>
    <w:next w:val="a"/>
    <w:uiPriority w:val="99"/>
    <w:rsid w:val="009D0313"/>
    <w:pPr>
      <w:spacing w:before="180"/>
      <w:ind w:left="360" w:right="360" w:firstLine="0"/>
    </w:pPr>
    <w:rPr>
      <w:shd w:val="clear" w:color="auto" w:fill="EAEFED"/>
    </w:rPr>
  </w:style>
  <w:style w:type="paragraph" w:customStyle="1" w:styleId="affc">
    <w:name w:val="Текст (справка)"/>
    <w:basedOn w:val="a"/>
    <w:next w:val="a"/>
    <w:uiPriority w:val="99"/>
    <w:rsid w:val="009D031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d">
    <w:name w:val="Комментарий"/>
    <w:basedOn w:val="affc"/>
    <w:next w:val="a"/>
    <w:uiPriority w:val="99"/>
    <w:rsid w:val="009D0313"/>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9D0313"/>
    <w:rPr>
      <w:i/>
      <w:iCs/>
    </w:rPr>
  </w:style>
  <w:style w:type="paragraph" w:customStyle="1" w:styleId="afff">
    <w:name w:val="Текст (лев. подпись)"/>
    <w:basedOn w:val="a"/>
    <w:next w:val="a"/>
    <w:uiPriority w:val="99"/>
    <w:rsid w:val="009D031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0">
    <w:name w:val="Колонтитул (левый)"/>
    <w:basedOn w:val="afff"/>
    <w:next w:val="a"/>
    <w:uiPriority w:val="99"/>
    <w:rsid w:val="009D0313"/>
    <w:rPr>
      <w:sz w:val="14"/>
      <w:szCs w:val="14"/>
    </w:rPr>
  </w:style>
  <w:style w:type="paragraph" w:customStyle="1" w:styleId="afff1">
    <w:name w:val="Текст (прав. подпись)"/>
    <w:basedOn w:val="a"/>
    <w:next w:val="a"/>
    <w:uiPriority w:val="99"/>
    <w:rsid w:val="009D031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2">
    <w:name w:val="Колонтитул (правый)"/>
    <w:basedOn w:val="afff1"/>
    <w:next w:val="a"/>
    <w:uiPriority w:val="99"/>
    <w:rsid w:val="009D0313"/>
    <w:rPr>
      <w:sz w:val="14"/>
      <w:szCs w:val="14"/>
    </w:rPr>
  </w:style>
  <w:style w:type="paragraph" w:customStyle="1" w:styleId="afff3">
    <w:name w:val="Комментарий пользователя"/>
    <w:basedOn w:val="affd"/>
    <w:next w:val="a"/>
    <w:uiPriority w:val="99"/>
    <w:rsid w:val="009D0313"/>
    <w:pPr>
      <w:jc w:val="left"/>
    </w:pPr>
    <w:rPr>
      <w:shd w:val="clear" w:color="auto" w:fill="FFDFE0"/>
    </w:rPr>
  </w:style>
  <w:style w:type="paragraph" w:customStyle="1" w:styleId="afff4">
    <w:name w:val="Куда обратиться?"/>
    <w:basedOn w:val="afa"/>
    <w:next w:val="a"/>
    <w:uiPriority w:val="99"/>
    <w:rsid w:val="009D0313"/>
  </w:style>
  <w:style w:type="paragraph" w:customStyle="1" w:styleId="afff5">
    <w:name w:val="Моноширинный"/>
    <w:basedOn w:val="a"/>
    <w:next w:val="a"/>
    <w:uiPriority w:val="99"/>
    <w:rsid w:val="009D031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6">
    <w:name w:val="Найденные слова"/>
    <w:uiPriority w:val="99"/>
    <w:rsid w:val="009D0313"/>
    <w:rPr>
      <w:b/>
      <w:color w:val="26282F"/>
      <w:shd w:val="clear" w:color="auto" w:fill="FFF580"/>
    </w:rPr>
  </w:style>
  <w:style w:type="paragraph" w:customStyle="1" w:styleId="afff7">
    <w:name w:val="Напишите нам"/>
    <w:basedOn w:val="a"/>
    <w:next w:val="a"/>
    <w:uiPriority w:val="99"/>
    <w:rsid w:val="009D031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8">
    <w:name w:val="Не вступил в силу"/>
    <w:uiPriority w:val="99"/>
    <w:rsid w:val="009D0313"/>
    <w:rPr>
      <w:b/>
      <w:color w:val="000000"/>
      <w:shd w:val="clear" w:color="auto" w:fill="D8EDE8"/>
    </w:rPr>
  </w:style>
  <w:style w:type="paragraph" w:customStyle="1" w:styleId="afff9">
    <w:name w:val="Необходимые документы"/>
    <w:basedOn w:val="afa"/>
    <w:next w:val="a"/>
    <w:uiPriority w:val="99"/>
    <w:rsid w:val="009D0313"/>
    <w:pPr>
      <w:ind w:firstLine="118"/>
    </w:pPr>
  </w:style>
  <w:style w:type="paragraph" w:customStyle="1" w:styleId="afffa">
    <w:name w:val="Нормальный (таблица)"/>
    <w:basedOn w:val="a"/>
    <w:next w:val="a"/>
    <w:uiPriority w:val="99"/>
    <w:rsid w:val="009D031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
    <w:next w:val="a"/>
    <w:uiPriority w:val="99"/>
    <w:rsid w:val="009D031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
    <w:uiPriority w:val="99"/>
    <w:rsid w:val="009D0313"/>
    <w:pPr>
      <w:ind w:left="140"/>
    </w:pPr>
  </w:style>
  <w:style w:type="character" w:customStyle="1" w:styleId="afffd">
    <w:name w:val="Опечатки"/>
    <w:uiPriority w:val="99"/>
    <w:rsid w:val="009D0313"/>
    <w:rPr>
      <w:color w:val="FF0000"/>
    </w:rPr>
  </w:style>
  <w:style w:type="paragraph" w:customStyle="1" w:styleId="afffe">
    <w:name w:val="Переменная часть"/>
    <w:basedOn w:val="aff0"/>
    <w:next w:val="a"/>
    <w:uiPriority w:val="99"/>
    <w:rsid w:val="009D0313"/>
    <w:rPr>
      <w:sz w:val="18"/>
      <w:szCs w:val="18"/>
    </w:rPr>
  </w:style>
  <w:style w:type="paragraph" w:customStyle="1" w:styleId="affff">
    <w:name w:val="Подвал для информации об изменениях"/>
    <w:basedOn w:val="1"/>
    <w:next w:val="a"/>
    <w:uiPriority w:val="99"/>
    <w:rsid w:val="009D031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9D0313"/>
    <w:rPr>
      <w:b/>
      <w:bCs/>
    </w:rPr>
  </w:style>
  <w:style w:type="paragraph" w:customStyle="1" w:styleId="affff1">
    <w:name w:val="Подчёркнуный текст"/>
    <w:basedOn w:val="a"/>
    <w:next w:val="a"/>
    <w:uiPriority w:val="99"/>
    <w:rsid w:val="009D031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0"/>
    <w:next w:val="a"/>
    <w:uiPriority w:val="99"/>
    <w:rsid w:val="009D0313"/>
    <w:rPr>
      <w:sz w:val="20"/>
      <w:szCs w:val="20"/>
    </w:rPr>
  </w:style>
  <w:style w:type="paragraph" w:customStyle="1" w:styleId="affff3">
    <w:name w:val="Прижатый влево"/>
    <w:basedOn w:val="a"/>
    <w:next w:val="a"/>
    <w:uiPriority w:val="99"/>
    <w:rsid w:val="009D031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a"/>
    <w:next w:val="a"/>
    <w:uiPriority w:val="99"/>
    <w:rsid w:val="009D0313"/>
  </w:style>
  <w:style w:type="paragraph" w:customStyle="1" w:styleId="affff5">
    <w:name w:val="Примечание."/>
    <w:basedOn w:val="afa"/>
    <w:next w:val="a"/>
    <w:uiPriority w:val="99"/>
    <w:rsid w:val="009D0313"/>
  </w:style>
  <w:style w:type="character" w:customStyle="1" w:styleId="affff6">
    <w:name w:val="Продолжение ссылки"/>
    <w:uiPriority w:val="99"/>
    <w:rsid w:val="009D0313"/>
  </w:style>
  <w:style w:type="paragraph" w:customStyle="1" w:styleId="affff7">
    <w:name w:val="Словарная статья"/>
    <w:basedOn w:val="a"/>
    <w:next w:val="a"/>
    <w:uiPriority w:val="99"/>
    <w:rsid w:val="009D031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8">
    <w:name w:val="Сравнение редакций"/>
    <w:uiPriority w:val="99"/>
    <w:rsid w:val="009D0313"/>
    <w:rPr>
      <w:b/>
      <w:color w:val="26282F"/>
    </w:rPr>
  </w:style>
  <w:style w:type="character" w:customStyle="1" w:styleId="affff9">
    <w:name w:val="Сравнение редакций. Добавленный фрагмент"/>
    <w:uiPriority w:val="99"/>
    <w:rsid w:val="009D0313"/>
    <w:rPr>
      <w:color w:val="000000"/>
      <w:shd w:val="clear" w:color="auto" w:fill="C1D7FF"/>
    </w:rPr>
  </w:style>
  <w:style w:type="character" w:customStyle="1" w:styleId="affffa">
    <w:name w:val="Сравнение редакций. Удаленный фрагмент"/>
    <w:uiPriority w:val="99"/>
    <w:rsid w:val="009D0313"/>
    <w:rPr>
      <w:color w:val="000000"/>
      <w:shd w:val="clear" w:color="auto" w:fill="C4C413"/>
    </w:rPr>
  </w:style>
  <w:style w:type="paragraph" w:customStyle="1" w:styleId="affffb">
    <w:name w:val="Ссылка на официальную публикацию"/>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c">
    <w:name w:val="Ссылка на утративший силу документ"/>
    <w:uiPriority w:val="99"/>
    <w:rsid w:val="009D0313"/>
    <w:rPr>
      <w:b/>
      <w:color w:val="749232"/>
    </w:rPr>
  </w:style>
  <w:style w:type="paragraph" w:customStyle="1" w:styleId="affffd">
    <w:name w:val="Текст в таблице"/>
    <w:basedOn w:val="afffa"/>
    <w:next w:val="a"/>
    <w:uiPriority w:val="99"/>
    <w:rsid w:val="009D0313"/>
    <w:pPr>
      <w:ind w:firstLine="500"/>
    </w:pPr>
  </w:style>
  <w:style w:type="paragraph" w:customStyle="1" w:styleId="affffe">
    <w:name w:val="Текст ЭР (см. также)"/>
    <w:basedOn w:val="a"/>
    <w:next w:val="a"/>
    <w:uiPriority w:val="99"/>
    <w:rsid w:val="009D031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rsid w:val="009D031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0">
    <w:name w:val="Утратил силу"/>
    <w:uiPriority w:val="99"/>
    <w:rsid w:val="009D0313"/>
    <w:rPr>
      <w:b/>
      <w:strike/>
      <w:color w:val="666600"/>
    </w:rPr>
  </w:style>
  <w:style w:type="paragraph" w:customStyle="1" w:styleId="afffff1">
    <w:name w:val="Формула"/>
    <w:basedOn w:val="a"/>
    <w:next w:val="a"/>
    <w:uiPriority w:val="99"/>
    <w:rsid w:val="009D031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2">
    <w:name w:val="Центрированный (таблица)"/>
    <w:basedOn w:val="afffa"/>
    <w:next w:val="a"/>
    <w:uiPriority w:val="99"/>
    <w:rsid w:val="009D0313"/>
    <w:pPr>
      <w:jc w:val="center"/>
    </w:pPr>
  </w:style>
  <w:style w:type="paragraph" w:customStyle="1" w:styleId="-">
    <w:name w:val="ЭР-содержание (правое окно)"/>
    <w:basedOn w:val="a"/>
    <w:next w:val="a"/>
    <w:uiPriority w:val="99"/>
    <w:rsid w:val="009D031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D03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3">
    <w:name w:val="annotation reference"/>
    <w:uiPriority w:val="99"/>
    <w:unhideWhenUsed/>
    <w:rsid w:val="009D0313"/>
    <w:rPr>
      <w:rFonts w:cs="Times New Roman"/>
      <w:sz w:val="16"/>
    </w:rPr>
  </w:style>
  <w:style w:type="paragraph" w:styleId="41">
    <w:name w:val="toc 4"/>
    <w:basedOn w:val="a"/>
    <w:next w:val="a"/>
    <w:autoRedefine/>
    <w:uiPriority w:val="39"/>
    <w:rsid w:val="009D0313"/>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D031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D031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D031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9D031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D0313"/>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D03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4">
    <w:name w:val="Table Grid"/>
    <w:basedOn w:val="a1"/>
    <w:uiPriority w:val="39"/>
    <w:rsid w:val="009D031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endnote text"/>
    <w:basedOn w:val="a"/>
    <w:link w:val="afffff6"/>
    <w:uiPriority w:val="99"/>
    <w:semiHidden/>
    <w:unhideWhenUsed/>
    <w:rsid w:val="009D0313"/>
    <w:pPr>
      <w:spacing w:after="0" w:line="240" w:lineRule="auto"/>
    </w:pPr>
    <w:rPr>
      <w:rFonts w:ascii="Calibri" w:eastAsia="Times New Roman" w:hAnsi="Calibri" w:cs="Times New Roman"/>
      <w:sz w:val="20"/>
      <w:szCs w:val="20"/>
      <w:lang w:val="x-none" w:eastAsia="x-none"/>
    </w:rPr>
  </w:style>
  <w:style w:type="character" w:customStyle="1" w:styleId="afffff6">
    <w:name w:val="Текст концевой сноски Знак"/>
    <w:basedOn w:val="a0"/>
    <w:link w:val="afffff5"/>
    <w:uiPriority w:val="99"/>
    <w:semiHidden/>
    <w:rsid w:val="009D0313"/>
    <w:rPr>
      <w:rFonts w:ascii="Calibri" w:eastAsia="Times New Roman" w:hAnsi="Calibri" w:cs="Times New Roman"/>
      <w:sz w:val="20"/>
      <w:szCs w:val="20"/>
      <w:lang w:val="x-none" w:eastAsia="x-none"/>
    </w:rPr>
  </w:style>
  <w:style w:type="character" w:styleId="afffff7">
    <w:name w:val="endnote reference"/>
    <w:uiPriority w:val="99"/>
    <w:semiHidden/>
    <w:unhideWhenUsed/>
    <w:rsid w:val="009D0313"/>
    <w:rPr>
      <w:rFonts w:cs="Times New Roman"/>
      <w:vertAlign w:val="superscript"/>
    </w:rPr>
  </w:style>
  <w:style w:type="table" w:customStyle="1" w:styleId="15">
    <w:name w:val="Сетка таблицы1"/>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9D0313"/>
  </w:style>
  <w:style w:type="character" w:styleId="afffff8">
    <w:name w:val="FollowedHyperlink"/>
    <w:uiPriority w:val="99"/>
    <w:unhideWhenUsed/>
    <w:rsid w:val="009D0313"/>
    <w:rPr>
      <w:color w:val="800080"/>
      <w:u w:val="single"/>
    </w:rPr>
  </w:style>
  <w:style w:type="paragraph" w:customStyle="1" w:styleId="Style1">
    <w:name w:val="Style1"/>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rsid w:val="009D0313"/>
    <w:pPr>
      <w:widowControl w:val="0"/>
      <w:autoSpaceDE w:val="0"/>
      <w:autoSpaceDN w:val="0"/>
      <w:adjustRightInd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rsid w:val="009D0313"/>
    <w:pPr>
      <w:widowControl w:val="0"/>
      <w:autoSpaceDE w:val="0"/>
      <w:autoSpaceDN w:val="0"/>
      <w:adjustRightInd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rsid w:val="009D0313"/>
    <w:pPr>
      <w:widowControl w:val="0"/>
      <w:autoSpaceDE w:val="0"/>
      <w:autoSpaceDN w:val="0"/>
      <w:adjustRightInd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rsid w:val="009D0313"/>
    <w:pPr>
      <w:widowControl w:val="0"/>
      <w:autoSpaceDE w:val="0"/>
      <w:autoSpaceDN w:val="0"/>
      <w:adjustRightInd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rsid w:val="009D0313"/>
    <w:pPr>
      <w:widowControl w:val="0"/>
      <w:autoSpaceDE w:val="0"/>
      <w:autoSpaceDN w:val="0"/>
      <w:adjustRightInd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rsid w:val="009D0313"/>
    <w:pPr>
      <w:widowControl w:val="0"/>
      <w:autoSpaceDE w:val="0"/>
      <w:autoSpaceDN w:val="0"/>
      <w:adjustRightInd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rsid w:val="009D0313"/>
    <w:pPr>
      <w:widowControl w:val="0"/>
      <w:autoSpaceDE w:val="0"/>
      <w:autoSpaceDN w:val="0"/>
      <w:adjustRightInd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rsid w:val="009D0313"/>
    <w:pPr>
      <w:widowControl w:val="0"/>
      <w:autoSpaceDE w:val="0"/>
      <w:autoSpaceDN w:val="0"/>
      <w:adjustRightInd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rsid w:val="009D0313"/>
    <w:pPr>
      <w:widowControl w:val="0"/>
      <w:autoSpaceDE w:val="0"/>
      <w:autoSpaceDN w:val="0"/>
      <w:adjustRightInd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rsid w:val="009D0313"/>
    <w:pPr>
      <w:spacing w:before="90" w:after="90" w:line="240" w:lineRule="auto"/>
    </w:pPr>
    <w:rPr>
      <w:rFonts w:ascii="Times New Roman" w:eastAsia="Times New Roman" w:hAnsi="Times New Roman" w:cs="Times New Roman"/>
      <w:sz w:val="24"/>
      <w:szCs w:val="24"/>
      <w:lang w:eastAsia="ru-RU"/>
    </w:rPr>
  </w:style>
  <w:style w:type="character" w:customStyle="1" w:styleId="FontStyle26">
    <w:name w:val="Font Style26"/>
    <w:uiPriority w:val="99"/>
    <w:rsid w:val="009D0313"/>
    <w:rPr>
      <w:rFonts w:ascii="Courier New" w:hAnsi="Courier New" w:cs="Courier New" w:hint="default"/>
      <w:sz w:val="22"/>
      <w:szCs w:val="22"/>
    </w:rPr>
  </w:style>
  <w:style w:type="character" w:customStyle="1" w:styleId="FontStyle27">
    <w:name w:val="Font Style27"/>
    <w:uiPriority w:val="99"/>
    <w:rsid w:val="009D0313"/>
    <w:rPr>
      <w:rFonts w:ascii="Times New Roman" w:hAnsi="Times New Roman" w:cs="Times New Roman" w:hint="default"/>
      <w:spacing w:val="30"/>
      <w:sz w:val="16"/>
      <w:szCs w:val="16"/>
    </w:rPr>
  </w:style>
  <w:style w:type="character" w:customStyle="1" w:styleId="FontStyle28">
    <w:name w:val="Font Style28"/>
    <w:uiPriority w:val="99"/>
    <w:rsid w:val="009D0313"/>
    <w:rPr>
      <w:rFonts w:ascii="Courier New" w:hAnsi="Courier New" w:cs="Courier New" w:hint="default"/>
      <w:spacing w:val="10"/>
      <w:sz w:val="22"/>
      <w:szCs w:val="22"/>
    </w:rPr>
  </w:style>
  <w:style w:type="character" w:customStyle="1" w:styleId="c4">
    <w:name w:val="c4"/>
    <w:rsid w:val="009D0313"/>
  </w:style>
  <w:style w:type="table" w:customStyle="1" w:styleId="27">
    <w:name w:val="Сетка таблицы2"/>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9D0313"/>
  </w:style>
  <w:style w:type="table" w:customStyle="1" w:styleId="32">
    <w:name w:val="Сетка таблицы3"/>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9D0313"/>
  </w:style>
  <w:style w:type="table" w:customStyle="1" w:styleId="42">
    <w:name w:val="Сетка таблицы4"/>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pt">
    <w:name w:val="Основной текст (2) + 10 pt"/>
    <w:basedOn w:val="a0"/>
    <w:rsid w:val="00F447D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4">
    <w:name w:val="Основной текст (3)_"/>
    <w:basedOn w:val="a0"/>
    <w:link w:val="35"/>
    <w:rsid w:val="00F447DF"/>
    <w:rPr>
      <w:rFonts w:ascii="Impact" w:eastAsia="Impact" w:hAnsi="Impact" w:cs="Impact"/>
      <w:i/>
      <w:iCs/>
      <w:sz w:val="76"/>
      <w:szCs w:val="76"/>
      <w:shd w:val="clear" w:color="auto" w:fill="FFFFFF"/>
    </w:rPr>
  </w:style>
  <w:style w:type="paragraph" w:customStyle="1" w:styleId="35">
    <w:name w:val="Основной текст (3)"/>
    <w:basedOn w:val="a"/>
    <w:link w:val="34"/>
    <w:rsid w:val="00F447DF"/>
    <w:pPr>
      <w:widowControl w:val="0"/>
      <w:shd w:val="clear" w:color="auto" w:fill="FFFFFF"/>
      <w:spacing w:after="0" w:line="0" w:lineRule="atLeast"/>
    </w:pPr>
    <w:rPr>
      <w:rFonts w:ascii="Impact" w:eastAsia="Impact" w:hAnsi="Impact" w:cs="Impact"/>
      <w:i/>
      <w:iCs/>
      <w:sz w:val="76"/>
      <w:szCs w:val="76"/>
    </w:rPr>
  </w:style>
  <w:style w:type="table" w:customStyle="1" w:styleId="50">
    <w:name w:val="Сетка таблицы5"/>
    <w:basedOn w:val="a1"/>
    <w:next w:val="afffff4"/>
    <w:uiPriority w:val="59"/>
    <w:rsid w:val="00F447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No Spacing"/>
    <w:uiPriority w:val="1"/>
    <w:qFormat/>
    <w:rsid w:val="00D00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8696">
      <w:bodyDiv w:val="1"/>
      <w:marLeft w:val="0"/>
      <w:marRight w:val="0"/>
      <w:marTop w:val="0"/>
      <w:marBottom w:val="0"/>
      <w:divBdr>
        <w:top w:val="none" w:sz="0" w:space="0" w:color="auto"/>
        <w:left w:val="none" w:sz="0" w:space="0" w:color="auto"/>
        <w:bottom w:val="none" w:sz="0" w:space="0" w:color="auto"/>
        <w:right w:val="none" w:sz="0" w:space="0" w:color="auto"/>
      </w:divBdr>
    </w:div>
    <w:div w:id="157424222">
      <w:bodyDiv w:val="1"/>
      <w:marLeft w:val="0"/>
      <w:marRight w:val="0"/>
      <w:marTop w:val="0"/>
      <w:marBottom w:val="0"/>
      <w:divBdr>
        <w:top w:val="none" w:sz="0" w:space="0" w:color="auto"/>
        <w:left w:val="none" w:sz="0" w:space="0" w:color="auto"/>
        <w:bottom w:val="none" w:sz="0" w:space="0" w:color="auto"/>
        <w:right w:val="none" w:sz="0" w:space="0" w:color="auto"/>
      </w:divBdr>
    </w:div>
    <w:div w:id="187565215">
      <w:bodyDiv w:val="1"/>
      <w:marLeft w:val="0"/>
      <w:marRight w:val="0"/>
      <w:marTop w:val="0"/>
      <w:marBottom w:val="0"/>
      <w:divBdr>
        <w:top w:val="none" w:sz="0" w:space="0" w:color="auto"/>
        <w:left w:val="none" w:sz="0" w:space="0" w:color="auto"/>
        <w:bottom w:val="none" w:sz="0" w:space="0" w:color="auto"/>
        <w:right w:val="none" w:sz="0" w:space="0" w:color="auto"/>
      </w:divBdr>
    </w:div>
    <w:div w:id="205021126">
      <w:bodyDiv w:val="1"/>
      <w:marLeft w:val="0"/>
      <w:marRight w:val="0"/>
      <w:marTop w:val="0"/>
      <w:marBottom w:val="0"/>
      <w:divBdr>
        <w:top w:val="none" w:sz="0" w:space="0" w:color="auto"/>
        <w:left w:val="none" w:sz="0" w:space="0" w:color="auto"/>
        <w:bottom w:val="none" w:sz="0" w:space="0" w:color="auto"/>
        <w:right w:val="none" w:sz="0" w:space="0" w:color="auto"/>
      </w:divBdr>
    </w:div>
    <w:div w:id="389689435">
      <w:bodyDiv w:val="1"/>
      <w:marLeft w:val="0"/>
      <w:marRight w:val="0"/>
      <w:marTop w:val="0"/>
      <w:marBottom w:val="0"/>
      <w:divBdr>
        <w:top w:val="none" w:sz="0" w:space="0" w:color="auto"/>
        <w:left w:val="none" w:sz="0" w:space="0" w:color="auto"/>
        <w:bottom w:val="none" w:sz="0" w:space="0" w:color="auto"/>
        <w:right w:val="none" w:sz="0" w:space="0" w:color="auto"/>
      </w:divBdr>
    </w:div>
    <w:div w:id="514001763">
      <w:bodyDiv w:val="1"/>
      <w:marLeft w:val="0"/>
      <w:marRight w:val="0"/>
      <w:marTop w:val="0"/>
      <w:marBottom w:val="0"/>
      <w:divBdr>
        <w:top w:val="none" w:sz="0" w:space="0" w:color="auto"/>
        <w:left w:val="none" w:sz="0" w:space="0" w:color="auto"/>
        <w:bottom w:val="none" w:sz="0" w:space="0" w:color="auto"/>
        <w:right w:val="none" w:sz="0" w:space="0" w:color="auto"/>
      </w:divBdr>
    </w:div>
    <w:div w:id="757602069">
      <w:bodyDiv w:val="1"/>
      <w:marLeft w:val="0"/>
      <w:marRight w:val="0"/>
      <w:marTop w:val="0"/>
      <w:marBottom w:val="0"/>
      <w:divBdr>
        <w:top w:val="none" w:sz="0" w:space="0" w:color="auto"/>
        <w:left w:val="none" w:sz="0" w:space="0" w:color="auto"/>
        <w:bottom w:val="none" w:sz="0" w:space="0" w:color="auto"/>
        <w:right w:val="none" w:sz="0" w:space="0" w:color="auto"/>
      </w:divBdr>
    </w:div>
    <w:div w:id="800538813">
      <w:bodyDiv w:val="1"/>
      <w:marLeft w:val="0"/>
      <w:marRight w:val="0"/>
      <w:marTop w:val="0"/>
      <w:marBottom w:val="0"/>
      <w:divBdr>
        <w:top w:val="none" w:sz="0" w:space="0" w:color="auto"/>
        <w:left w:val="none" w:sz="0" w:space="0" w:color="auto"/>
        <w:bottom w:val="none" w:sz="0" w:space="0" w:color="auto"/>
        <w:right w:val="none" w:sz="0" w:space="0" w:color="auto"/>
      </w:divBdr>
    </w:div>
    <w:div w:id="1023946321">
      <w:bodyDiv w:val="1"/>
      <w:marLeft w:val="0"/>
      <w:marRight w:val="0"/>
      <w:marTop w:val="0"/>
      <w:marBottom w:val="0"/>
      <w:divBdr>
        <w:top w:val="none" w:sz="0" w:space="0" w:color="auto"/>
        <w:left w:val="none" w:sz="0" w:space="0" w:color="auto"/>
        <w:bottom w:val="none" w:sz="0" w:space="0" w:color="auto"/>
        <w:right w:val="none" w:sz="0" w:space="0" w:color="auto"/>
      </w:divBdr>
    </w:div>
    <w:div w:id="1263880845">
      <w:bodyDiv w:val="1"/>
      <w:marLeft w:val="0"/>
      <w:marRight w:val="0"/>
      <w:marTop w:val="0"/>
      <w:marBottom w:val="0"/>
      <w:divBdr>
        <w:top w:val="none" w:sz="0" w:space="0" w:color="auto"/>
        <w:left w:val="none" w:sz="0" w:space="0" w:color="auto"/>
        <w:bottom w:val="none" w:sz="0" w:space="0" w:color="auto"/>
        <w:right w:val="none" w:sz="0" w:space="0" w:color="auto"/>
      </w:divBdr>
    </w:div>
    <w:div w:id="1315178731">
      <w:bodyDiv w:val="1"/>
      <w:marLeft w:val="0"/>
      <w:marRight w:val="0"/>
      <w:marTop w:val="0"/>
      <w:marBottom w:val="0"/>
      <w:divBdr>
        <w:top w:val="none" w:sz="0" w:space="0" w:color="auto"/>
        <w:left w:val="none" w:sz="0" w:space="0" w:color="auto"/>
        <w:bottom w:val="none" w:sz="0" w:space="0" w:color="auto"/>
        <w:right w:val="none" w:sz="0" w:space="0" w:color="auto"/>
      </w:divBdr>
    </w:div>
    <w:div w:id="1348366229">
      <w:bodyDiv w:val="1"/>
      <w:marLeft w:val="0"/>
      <w:marRight w:val="0"/>
      <w:marTop w:val="0"/>
      <w:marBottom w:val="0"/>
      <w:divBdr>
        <w:top w:val="none" w:sz="0" w:space="0" w:color="auto"/>
        <w:left w:val="none" w:sz="0" w:space="0" w:color="auto"/>
        <w:bottom w:val="none" w:sz="0" w:space="0" w:color="auto"/>
        <w:right w:val="none" w:sz="0" w:space="0" w:color="auto"/>
      </w:divBdr>
    </w:div>
    <w:div w:id="1733695627">
      <w:bodyDiv w:val="1"/>
      <w:marLeft w:val="0"/>
      <w:marRight w:val="0"/>
      <w:marTop w:val="0"/>
      <w:marBottom w:val="0"/>
      <w:divBdr>
        <w:top w:val="none" w:sz="0" w:space="0" w:color="auto"/>
        <w:left w:val="none" w:sz="0" w:space="0" w:color="auto"/>
        <w:bottom w:val="none" w:sz="0" w:space="0" w:color="auto"/>
        <w:right w:val="none" w:sz="0" w:space="0" w:color="auto"/>
      </w:divBdr>
    </w:div>
    <w:div w:id="1792673847">
      <w:bodyDiv w:val="1"/>
      <w:marLeft w:val="0"/>
      <w:marRight w:val="0"/>
      <w:marTop w:val="0"/>
      <w:marBottom w:val="0"/>
      <w:divBdr>
        <w:top w:val="none" w:sz="0" w:space="0" w:color="auto"/>
        <w:left w:val="none" w:sz="0" w:space="0" w:color="auto"/>
        <w:bottom w:val="none" w:sz="0" w:space="0" w:color="auto"/>
        <w:right w:val="none" w:sz="0" w:space="0" w:color="auto"/>
      </w:divBdr>
    </w:div>
    <w:div w:id="1855148278">
      <w:bodyDiv w:val="1"/>
      <w:marLeft w:val="0"/>
      <w:marRight w:val="0"/>
      <w:marTop w:val="0"/>
      <w:marBottom w:val="0"/>
      <w:divBdr>
        <w:top w:val="none" w:sz="0" w:space="0" w:color="auto"/>
        <w:left w:val="none" w:sz="0" w:space="0" w:color="auto"/>
        <w:bottom w:val="none" w:sz="0" w:space="0" w:color="auto"/>
        <w:right w:val="none" w:sz="0" w:space="0" w:color="auto"/>
      </w:divBdr>
    </w:div>
    <w:div w:id="1895386742">
      <w:bodyDiv w:val="1"/>
      <w:marLeft w:val="0"/>
      <w:marRight w:val="0"/>
      <w:marTop w:val="0"/>
      <w:marBottom w:val="0"/>
      <w:divBdr>
        <w:top w:val="none" w:sz="0" w:space="0" w:color="auto"/>
        <w:left w:val="none" w:sz="0" w:space="0" w:color="auto"/>
        <w:bottom w:val="none" w:sz="0" w:space="0" w:color="auto"/>
        <w:right w:val="none" w:sz="0" w:space="0" w:color="auto"/>
      </w:divBdr>
    </w:div>
    <w:div w:id="1939750478">
      <w:bodyDiv w:val="1"/>
      <w:marLeft w:val="0"/>
      <w:marRight w:val="0"/>
      <w:marTop w:val="0"/>
      <w:marBottom w:val="0"/>
      <w:divBdr>
        <w:top w:val="none" w:sz="0" w:space="0" w:color="auto"/>
        <w:left w:val="none" w:sz="0" w:space="0" w:color="auto"/>
        <w:bottom w:val="none" w:sz="0" w:space="0" w:color="auto"/>
        <w:right w:val="none" w:sz="0" w:space="0" w:color="auto"/>
      </w:divBdr>
    </w:div>
    <w:div w:id="1996254834">
      <w:bodyDiv w:val="1"/>
      <w:marLeft w:val="0"/>
      <w:marRight w:val="0"/>
      <w:marTop w:val="0"/>
      <w:marBottom w:val="0"/>
      <w:divBdr>
        <w:top w:val="none" w:sz="0" w:space="0" w:color="auto"/>
        <w:left w:val="none" w:sz="0" w:space="0" w:color="auto"/>
        <w:bottom w:val="none" w:sz="0" w:space="0" w:color="auto"/>
        <w:right w:val="none" w:sz="0" w:space="0" w:color="auto"/>
      </w:divBdr>
    </w:div>
    <w:div w:id="2037003465">
      <w:bodyDiv w:val="1"/>
      <w:marLeft w:val="0"/>
      <w:marRight w:val="0"/>
      <w:marTop w:val="0"/>
      <w:marBottom w:val="0"/>
      <w:divBdr>
        <w:top w:val="none" w:sz="0" w:space="0" w:color="auto"/>
        <w:left w:val="none" w:sz="0" w:space="0" w:color="auto"/>
        <w:bottom w:val="none" w:sz="0" w:space="0" w:color="auto"/>
        <w:right w:val="none" w:sz="0" w:space="0" w:color="auto"/>
      </w:divBdr>
    </w:div>
    <w:div w:id="21103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 TargetMode="External"/><Relationship Id="rId5" Type="http://schemas.openxmlformats.org/officeDocument/2006/relationships/webSettings" Target="webSettings.xml"/><Relationship Id="rId15" Type="http://schemas.openxmlformats.org/officeDocument/2006/relationships/hyperlink" Target="https://znanium.com/catalog/product/1189979"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B31B1-AE21-4D0D-B590-4A87A661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1</Pages>
  <Words>8326</Words>
  <Characters>47459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Kolyan</dc:creator>
  <cp:keywords/>
  <dc:description/>
  <cp:lastModifiedBy>User</cp:lastModifiedBy>
  <cp:revision>8</cp:revision>
  <dcterms:created xsi:type="dcterms:W3CDTF">2018-09-03T15:42:00Z</dcterms:created>
  <dcterms:modified xsi:type="dcterms:W3CDTF">2022-04-12T07:49:00Z</dcterms:modified>
</cp:coreProperties>
</file>